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FFC7E" w14:textId="69DB9923" w:rsidR="00882E2B" w:rsidRDefault="004757DA" w:rsidP="00882E2B">
      <w:pPr>
        <w:jc w:val="center"/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</w:pPr>
      <w:r w:rsidRPr="004757DA">
        <w:rPr>
          <w:rFonts w:ascii="Arial" w:hAnsi="Arial" w:cs="Arial"/>
          <w:b/>
          <w:sz w:val="16"/>
          <w:szCs w:val="16"/>
          <w:lang w:eastAsia="pl-PL"/>
        </w:rPr>
        <w:t xml:space="preserve">Załącznik nr </w:t>
      </w:r>
      <w:r>
        <w:rPr>
          <w:rFonts w:ascii="Arial" w:hAnsi="Arial" w:cs="Arial"/>
          <w:b/>
          <w:sz w:val="16"/>
          <w:szCs w:val="16"/>
          <w:lang w:eastAsia="pl-PL"/>
        </w:rPr>
        <w:t>2</w:t>
      </w:r>
      <w:r w:rsidRPr="004757DA">
        <w:rPr>
          <w:rFonts w:ascii="Arial" w:hAnsi="Arial" w:cs="Arial"/>
          <w:b/>
          <w:sz w:val="16"/>
          <w:szCs w:val="16"/>
          <w:lang w:eastAsia="pl-PL"/>
        </w:rPr>
        <w:t xml:space="preserve"> </w:t>
      </w:r>
      <w:r w:rsidR="00BB7D86">
        <w:rPr>
          <w:rFonts w:ascii="Arial" w:eastAsia="Calibri" w:hAnsi="Arial" w:cs="Arial"/>
          <w:b/>
          <w:sz w:val="16"/>
          <w:szCs w:val="16"/>
          <w:lang w:eastAsia="en-US"/>
        </w:rPr>
        <w:t xml:space="preserve">do zaproszenia do złożenia oferty na wykonanie zadania pn. </w:t>
      </w:r>
      <w:r w:rsidR="00882E2B" w:rsidRPr="00882E2B"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  <w:t xml:space="preserve">„Nadzór inwestorski nad realizacją zadania </w:t>
      </w:r>
    </w:p>
    <w:p w14:paraId="0EEDC9B6" w14:textId="15DEB86B" w:rsidR="004757DA" w:rsidRPr="00882E2B" w:rsidRDefault="00882E2B" w:rsidP="00882E2B">
      <w:pPr>
        <w:jc w:val="center"/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</w:pPr>
      <w:r w:rsidRPr="00882E2B"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  <w:t xml:space="preserve">pn. </w:t>
      </w:r>
      <w:r w:rsidRPr="00882E2B">
        <w:rPr>
          <w:rFonts w:ascii="Arial" w:eastAsia="Calibri" w:hAnsi="Arial" w:cs="Arial"/>
          <w:b/>
          <w:bCs/>
          <w:color w:val="000000"/>
          <w:kern w:val="3"/>
          <w:sz w:val="16"/>
          <w:szCs w:val="16"/>
          <w:lang w:eastAsia="pl-PL"/>
        </w:rPr>
        <w:t>„</w:t>
      </w:r>
      <w:r w:rsidRPr="00882E2B"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  <w:t>Budowa boiska wielofunkcyjnego przy Zespole Szkół  im. Mikołaja Kopernika</w:t>
      </w:r>
      <w:r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  <w:t xml:space="preserve"> </w:t>
      </w:r>
      <w:r w:rsidRPr="00882E2B">
        <w:rPr>
          <w:rFonts w:ascii="Arial" w:eastAsia="Calibri" w:hAnsi="Arial" w:cs="Arial"/>
          <w:b/>
          <w:bCs/>
          <w:kern w:val="3"/>
          <w:sz w:val="16"/>
          <w:szCs w:val="16"/>
          <w:lang w:eastAsia="pl-PL"/>
        </w:rPr>
        <w:t>w Bełżycach"</w:t>
      </w:r>
    </w:p>
    <w:p w14:paraId="5164A971" w14:textId="77777777" w:rsidR="004757DA" w:rsidRDefault="004757DA" w:rsidP="00531F8E">
      <w:pPr>
        <w:pStyle w:val="Tytu"/>
        <w:rPr>
          <w:rFonts w:ascii="Arial" w:hAnsi="Arial" w:cs="Arial"/>
          <w:color w:val="000000" w:themeColor="text1"/>
          <w:sz w:val="22"/>
          <w:szCs w:val="22"/>
        </w:rPr>
      </w:pPr>
    </w:p>
    <w:p w14:paraId="0F739AAF" w14:textId="643E9EF3" w:rsidR="00ED130F" w:rsidRDefault="004757DA" w:rsidP="00531F8E">
      <w:pPr>
        <w:pStyle w:val="Tytu"/>
        <w:rPr>
          <w:rFonts w:ascii="Arial" w:hAnsi="Arial" w:cs="Arial"/>
          <w:sz w:val="22"/>
          <w:szCs w:val="22"/>
        </w:rPr>
      </w:pPr>
      <w:r w:rsidRPr="004757DA">
        <w:rPr>
          <w:rFonts w:ascii="Arial" w:hAnsi="Arial" w:cs="Arial"/>
          <w:color w:val="000000" w:themeColor="text1"/>
          <w:sz w:val="22"/>
          <w:szCs w:val="22"/>
        </w:rPr>
        <w:t>(Projekt)</w:t>
      </w:r>
      <w:r>
        <w:rPr>
          <w:rFonts w:ascii="Arial" w:hAnsi="Arial" w:cs="Arial"/>
          <w:b w:val="0"/>
          <w:bCs/>
          <w:color w:val="000000" w:themeColor="text1"/>
        </w:rPr>
        <w:t xml:space="preserve"> </w:t>
      </w:r>
      <w:r w:rsidR="005B21AE">
        <w:rPr>
          <w:rFonts w:ascii="Arial" w:hAnsi="Arial" w:cs="Arial"/>
          <w:sz w:val="22"/>
          <w:szCs w:val="22"/>
        </w:rPr>
        <w:t xml:space="preserve">UMOWA </w:t>
      </w:r>
      <w:r w:rsidR="00893620">
        <w:rPr>
          <w:rFonts w:ascii="Arial" w:hAnsi="Arial" w:cs="Arial"/>
          <w:sz w:val="22"/>
          <w:szCs w:val="22"/>
        </w:rPr>
        <w:t>N</w:t>
      </w:r>
      <w:r w:rsidR="00337DD6">
        <w:rPr>
          <w:rFonts w:ascii="Arial" w:hAnsi="Arial" w:cs="Arial"/>
          <w:sz w:val="22"/>
          <w:szCs w:val="22"/>
        </w:rPr>
        <w:t>r IGM.273</w:t>
      </w:r>
      <w:r w:rsidR="00A04A84">
        <w:rPr>
          <w:rFonts w:ascii="Arial" w:hAnsi="Arial" w:cs="Arial"/>
          <w:sz w:val="22"/>
          <w:szCs w:val="22"/>
        </w:rPr>
        <w:t>.</w:t>
      </w:r>
      <w:r w:rsidR="00D10506">
        <w:rPr>
          <w:rFonts w:ascii="Arial" w:hAnsi="Arial" w:cs="Arial"/>
          <w:sz w:val="22"/>
          <w:szCs w:val="22"/>
        </w:rPr>
        <w:t>…</w:t>
      </w:r>
      <w:r w:rsidR="00E174C9">
        <w:rPr>
          <w:rFonts w:ascii="Arial" w:hAnsi="Arial" w:cs="Arial"/>
          <w:sz w:val="22"/>
          <w:szCs w:val="22"/>
        </w:rPr>
        <w:t>2026</w:t>
      </w:r>
      <w:r w:rsidR="00F30932">
        <w:rPr>
          <w:rFonts w:ascii="Arial" w:hAnsi="Arial" w:cs="Arial"/>
          <w:sz w:val="22"/>
          <w:szCs w:val="22"/>
        </w:rPr>
        <w:t>.AS4</w:t>
      </w:r>
    </w:p>
    <w:p w14:paraId="5DBECDC5" w14:textId="77777777" w:rsidR="006F7FF7" w:rsidRPr="004757DA" w:rsidRDefault="006F7FF7" w:rsidP="000C365B">
      <w:pPr>
        <w:spacing w:line="276" w:lineRule="auto"/>
        <w:jc w:val="both"/>
        <w:rPr>
          <w:rFonts w:ascii="Arial" w:hAnsi="Arial" w:cs="Arial"/>
          <w:sz w:val="8"/>
          <w:szCs w:val="8"/>
        </w:rPr>
      </w:pPr>
    </w:p>
    <w:p w14:paraId="226629E9" w14:textId="4F87C440" w:rsidR="00ED130F" w:rsidRDefault="003B4F21" w:rsidP="000C365B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dniu</w:t>
      </w:r>
      <w:r w:rsidR="00584C77">
        <w:rPr>
          <w:rFonts w:ascii="Arial" w:hAnsi="Arial" w:cs="Arial"/>
          <w:sz w:val="22"/>
          <w:szCs w:val="22"/>
        </w:rPr>
        <w:t xml:space="preserve"> </w:t>
      </w:r>
      <w:r w:rsidR="00BE75FD">
        <w:rPr>
          <w:rFonts w:ascii="Arial" w:hAnsi="Arial" w:cs="Arial"/>
          <w:sz w:val="22"/>
          <w:szCs w:val="22"/>
        </w:rPr>
        <w:t>…………</w:t>
      </w:r>
      <w:r w:rsidR="00D10506">
        <w:rPr>
          <w:rFonts w:ascii="Arial" w:hAnsi="Arial" w:cs="Arial"/>
          <w:sz w:val="22"/>
          <w:szCs w:val="22"/>
        </w:rPr>
        <w:t>..</w:t>
      </w:r>
      <w:r w:rsidR="00BE75FD">
        <w:rPr>
          <w:rFonts w:ascii="Arial" w:hAnsi="Arial" w:cs="Arial"/>
          <w:sz w:val="22"/>
          <w:szCs w:val="22"/>
        </w:rPr>
        <w:t>…</w:t>
      </w:r>
      <w:r w:rsidR="007422C4">
        <w:rPr>
          <w:rFonts w:ascii="Arial" w:hAnsi="Arial" w:cs="Arial"/>
          <w:sz w:val="22"/>
          <w:szCs w:val="22"/>
        </w:rPr>
        <w:t>…….</w:t>
      </w:r>
      <w:r w:rsidR="00BE75FD">
        <w:rPr>
          <w:rFonts w:ascii="Arial" w:hAnsi="Arial" w:cs="Arial"/>
          <w:sz w:val="22"/>
          <w:szCs w:val="22"/>
        </w:rPr>
        <w:t xml:space="preserve">………. </w:t>
      </w:r>
      <w:r>
        <w:rPr>
          <w:rFonts w:ascii="Arial" w:hAnsi="Arial" w:cs="Arial"/>
          <w:sz w:val="22"/>
          <w:szCs w:val="22"/>
        </w:rPr>
        <w:t>202</w:t>
      </w:r>
      <w:r w:rsidR="00E174C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r.</w:t>
      </w:r>
      <w:r w:rsidR="00ED130F">
        <w:rPr>
          <w:rFonts w:ascii="Arial" w:hAnsi="Arial" w:cs="Arial"/>
          <w:sz w:val="22"/>
          <w:szCs w:val="22"/>
        </w:rPr>
        <w:t xml:space="preserve"> w Lublinie pomiędzy </w:t>
      </w:r>
      <w:r w:rsidR="00ED130F">
        <w:rPr>
          <w:rFonts w:ascii="Arial" w:hAnsi="Arial" w:cs="Arial"/>
          <w:b/>
          <w:sz w:val="22"/>
          <w:szCs w:val="22"/>
        </w:rPr>
        <w:t>Powiatem Lubelskim</w:t>
      </w:r>
      <w:r w:rsidR="00ED130F">
        <w:rPr>
          <w:rFonts w:ascii="Arial" w:hAnsi="Arial" w:cs="Arial"/>
          <w:sz w:val="22"/>
          <w:szCs w:val="22"/>
        </w:rPr>
        <w:t xml:space="preserve"> reprezentowanym przez</w:t>
      </w:r>
      <w:r w:rsidR="00D236C0">
        <w:rPr>
          <w:rFonts w:ascii="Arial" w:hAnsi="Arial" w:cs="Arial"/>
          <w:sz w:val="22"/>
          <w:szCs w:val="22"/>
        </w:rPr>
        <w:t> </w:t>
      </w:r>
      <w:r w:rsidR="00ED130F">
        <w:rPr>
          <w:rFonts w:ascii="Arial" w:hAnsi="Arial" w:cs="Arial"/>
          <w:sz w:val="22"/>
          <w:szCs w:val="22"/>
        </w:rPr>
        <w:t>Zarząd Powiatu w Lublinie z siedzibą przy ul. Spokojnej 9, 20-074 Lublin, w osobach:</w:t>
      </w:r>
    </w:p>
    <w:p w14:paraId="44629627" w14:textId="61CF76B8" w:rsidR="00ED130F" w:rsidRDefault="00ED130F" w:rsidP="000C365B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1. </w:t>
      </w:r>
      <w:r w:rsidR="00D10506" w:rsidRPr="00C54502">
        <w:rPr>
          <w:rFonts w:ascii="Arial" w:hAnsi="Arial" w:cs="Arial"/>
        </w:rPr>
        <w:t>……………………………………………………………….,</w:t>
      </w:r>
    </w:p>
    <w:p w14:paraId="15272D16" w14:textId="522A15A3" w:rsidR="00ED130F" w:rsidRDefault="00ED130F" w:rsidP="000C365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="00D10506" w:rsidRPr="00C54502">
        <w:rPr>
          <w:rFonts w:ascii="Arial" w:hAnsi="Arial" w:cs="Arial"/>
        </w:rPr>
        <w:t>……………………………………………………………….,</w:t>
      </w:r>
    </w:p>
    <w:p w14:paraId="1AF97372" w14:textId="1FA09503" w:rsidR="00ED130F" w:rsidRDefault="00ED130F" w:rsidP="000C365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zwanym w dalszej treści umowy </w:t>
      </w:r>
      <w:r>
        <w:rPr>
          <w:rFonts w:ascii="Arial" w:hAnsi="Arial" w:cs="Arial"/>
          <w:b/>
          <w:sz w:val="22"/>
          <w:szCs w:val="22"/>
        </w:rPr>
        <w:t>,,</w:t>
      </w:r>
      <w:bookmarkStart w:id="0" w:name="_Hlk229640014"/>
      <w:r w:rsidR="00F63F4E">
        <w:rPr>
          <w:rFonts w:ascii="Arial" w:hAnsi="Arial" w:cs="Arial"/>
          <w:b/>
          <w:sz w:val="22"/>
          <w:szCs w:val="22"/>
        </w:rPr>
        <w:t>Zamawiającym</w:t>
      </w:r>
      <w:bookmarkEnd w:id="0"/>
      <w:r>
        <w:rPr>
          <w:rFonts w:ascii="Arial" w:hAnsi="Arial" w:cs="Arial"/>
          <w:sz w:val="22"/>
          <w:szCs w:val="22"/>
        </w:rPr>
        <w:t>”,</w:t>
      </w:r>
    </w:p>
    <w:p w14:paraId="7F208982" w14:textId="77777777" w:rsidR="00D10506" w:rsidRDefault="00584C77" w:rsidP="000C365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Pr="00750C13">
        <w:rPr>
          <w:rFonts w:ascii="Arial" w:hAnsi="Arial" w:cs="Arial"/>
          <w:sz w:val="22"/>
          <w:szCs w:val="22"/>
        </w:rPr>
        <w:t xml:space="preserve"> </w:t>
      </w:r>
    </w:p>
    <w:p w14:paraId="1E4835CB" w14:textId="5D68B198" w:rsidR="00D10506" w:rsidRDefault="00D10506" w:rsidP="00D1050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14003">
        <w:rPr>
          <w:rFonts w:ascii="Arial" w:hAnsi="Arial" w:cs="Arial"/>
          <w:sz w:val="22"/>
          <w:szCs w:val="22"/>
        </w:rPr>
        <w:t>…………………………………………………………. prowadzącym działalność gospodarczą pod firmą  …………………</w:t>
      </w:r>
      <w:r w:rsidR="007422C4">
        <w:rPr>
          <w:rFonts w:ascii="Arial" w:hAnsi="Arial" w:cs="Arial"/>
          <w:sz w:val="22"/>
          <w:szCs w:val="22"/>
        </w:rPr>
        <w:t>……………………………………………..</w:t>
      </w:r>
      <w:r w:rsidRPr="00014003">
        <w:rPr>
          <w:rFonts w:ascii="Arial" w:hAnsi="Arial" w:cs="Arial"/>
          <w:sz w:val="22"/>
          <w:szCs w:val="22"/>
        </w:rPr>
        <w:t>……………………………… z siedzibą ……………………………………………..,</w:t>
      </w:r>
      <w:r w:rsidR="007422C4">
        <w:rPr>
          <w:rFonts w:ascii="Arial" w:hAnsi="Arial" w:cs="Arial"/>
          <w:sz w:val="22"/>
          <w:szCs w:val="22"/>
        </w:rPr>
        <w:t xml:space="preserve"> </w:t>
      </w:r>
      <w:r w:rsidRPr="00014003">
        <w:rPr>
          <w:rFonts w:ascii="Arial" w:hAnsi="Arial" w:cs="Arial"/>
          <w:sz w:val="22"/>
          <w:szCs w:val="22"/>
        </w:rPr>
        <w:t>NIP:……………………….., REGON: ……………………,</w:t>
      </w:r>
    </w:p>
    <w:p w14:paraId="53C49189" w14:textId="77B47B1F" w:rsidR="00584C77" w:rsidRPr="00750C13" w:rsidRDefault="00584C77" w:rsidP="000C365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zwanym dalej </w:t>
      </w:r>
      <w:r w:rsidRPr="004949D6">
        <w:rPr>
          <w:rFonts w:ascii="Arial" w:hAnsi="Arial" w:cs="Arial"/>
          <w:b/>
          <w:bCs/>
          <w:sz w:val="22"/>
          <w:szCs w:val="22"/>
        </w:rPr>
        <w:t>„</w:t>
      </w:r>
      <w:bookmarkStart w:id="1" w:name="_Hlk229645396"/>
      <w:r w:rsidR="00F63F4E">
        <w:rPr>
          <w:rFonts w:ascii="Arial" w:hAnsi="Arial" w:cs="Arial"/>
          <w:b/>
          <w:bCs/>
          <w:sz w:val="22"/>
          <w:szCs w:val="22"/>
        </w:rPr>
        <w:t>Wykonawcą</w:t>
      </w:r>
      <w:bookmarkEnd w:id="1"/>
      <w:r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/>
          <w:bCs/>
          <w:sz w:val="22"/>
          <w:szCs w:val="24"/>
        </w:rPr>
        <w:t xml:space="preserve"> </w:t>
      </w:r>
    </w:p>
    <w:p w14:paraId="66CDC977" w14:textId="0AA14162" w:rsidR="00230447" w:rsidRPr="00531F8E" w:rsidRDefault="00ED130F" w:rsidP="000C365B">
      <w:pPr>
        <w:spacing w:line="288" w:lineRule="auto"/>
        <w:jc w:val="both"/>
        <w:rPr>
          <w:rFonts w:ascii="Arial" w:hAnsi="Arial" w:cs="Arial"/>
          <w:sz w:val="22"/>
          <w:szCs w:val="22"/>
          <w:lang w:val="x-none"/>
        </w:rPr>
      </w:pPr>
      <w:r w:rsidRPr="00E3261D">
        <w:rPr>
          <w:rFonts w:ascii="Arial" w:hAnsi="Arial" w:cs="Arial"/>
          <w:sz w:val="22"/>
          <w:szCs w:val="22"/>
        </w:rPr>
        <w:t xml:space="preserve">w rezultacie dokonania przez </w:t>
      </w:r>
      <w:r w:rsidR="0003105D">
        <w:rPr>
          <w:rFonts w:ascii="Arial" w:hAnsi="Arial" w:cs="Arial"/>
          <w:sz w:val="22"/>
          <w:szCs w:val="22"/>
        </w:rPr>
        <w:t>Zamawiającego</w:t>
      </w:r>
      <w:r w:rsidRPr="00E3261D">
        <w:rPr>
          <w:rFonts w:ascii="Arial" w:hAnsi="Arial" w:cs="Arial"/>
          <w:sz w:val="22"/>
          <w:szCs w:val="22"/>
        </w:rPr>
        <w:t xml:space="preserve"> wyboru oferty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E3261D">
        <w:rPr>
          <w:rFonts w:ascii="Arial" w:hAnsi="Arial" w:cs="Arial"/>
          <w:sz w:val="22"/>
          <w:szCs w:val="22"/>
        </w:rPr>
        <w:t xml:space="preserve"> </w:t>
      </w:r>
      <w:r w:rsidR="00FE5D4C">
        <w:rPr>
          <w:rFonts w:ascii="Arial" w:hAnsi="Arial" w:cs="Arial"/>
          <w:sz w:val="22"/>
          <w:szCs w:val="22"/>
        </w:rPr>
        <w:t>z uwzględnieniem art. 2 ust.</w:t>
      </w:r>
      <w:r w:rsidR="009B2AB9">
        <w:rPr>
          <w:rFonts w:ascii="Arial" w:hAnsi="Arial" w:cs="Arial"/>
          <w:sz w:val="22"/>
          <w:szCs w:val="22"/>
        </w:rPr>
        <w:t> </w:t>
      </w:r>
      <w:r w:rsidR="00FE5D4C" w:rsidRPr="00531F8E">
        <w:rPr>
          <w:rFonts w:ascii="Arial" w:hAnsi="Arial" w:cs="Arial"/>
          <w:sz w:val="22"/>
          <w:szCs w:val="22"/>
        </w:rPr>
        <w:t>1 pkt. 1</w:t>
      </w:r>
      <w:r w:rsidR="009B2AB9" w:rsidRPr="00531F8E">
        <w:rPr>
          <w:rFonts w:ascii="Arial" w:hAnsi="Arial" w:cs="Arial"/>
          <w:sz w:val="22"/>
          <w:szCs w:val="22"/>
        </w:rPr>
        <w:t xml:space="preserve"> </w:t>
      </w:r>
      <w:r w:rsidRPr="00531F8E">
        <w:rPr>
          <w:rFonts w:ascii="Arial" w:hAnsi="Arial" w:cs="Arial"/>
          <w:bCs/>
          <w:sz w:val="22"/>
          <w:szCs w:val="22"/>
          <w:lang w:val="x-none"/>
        </w:rPr>
        <w:t>ustawy z dn</w:t>
      </w:r>
      <w:r w:rsidR="00D43D43">
        <w:rPr>
          <w:rFonts w:ascii="Arial" w:hAnsi="Arial" w:cs="Arial"/>
          <w:bCs/>
          <w:sz w:val="22"/>
          <w:szCs w:val="22"/>
        </w:rPr>
        <w:t>.</w:t>
      </w:r>
      <w:r w:rsidRPr="00531F8E">
        <w:rPr>
          <w:rFonts w:ascii="Arial" w:hAnsi="Arial" w:cs="Arial"/>
          <w:bCs/>
          <w:sz w:val="22"/>
          <w:szCs w:val="22"/>
          <w:lang w:val="x-none"/>
        </w:rPr>
        <w:t xml:space="preserve"> 11 września 2019 r.– Prawo zamówień </w:t>
      </w:r>
      <w:r w:rsidRPr="00F06CA1">
        <w:rPr>
          <w:rFonts w:ascii="Arial" w:hAnsi="Arial" w:cs="Arial"/>
          <w:bCs/>
          <w:sz w:val="22"/>
          <w:szCs w:val="22"/>
          <w:lang w:val="x-none"/>
        </w:rPr>
        <w:t>publicznych (Dz.U. z 20</w:t>
      </w:r>
      <w:r w:rsidR="00E63D27" w:rsidRPr="00F06CA1">
        <w:rPr>
          <w:rFonts w:ascii="Arial" w:hAnsi="Arial" w:cs="Arial"/>
          <w:bCs/>
          <w:sz w:val="22"/>
          <w:szCs w:val="22"/>
        </w:rPr>
        <w:t>2</w:t>
      </w:r>
      <w:r w:rsidR="00F46DBB">
        <w:rPr>
          <w:rFonts w:ascii="Arial" w:hAnsi="Arial" w:cs="Arial"/>
          <w:bCs/>
          <w:sz w:val="22"/>
          <w:szCs w:val="22"/>
        </w:rPr>
        <w:t>4</w:t>
      </w:r>
      <w:r w:rsidRPr="00F06CA1">
        <w:rPr>
          <w:rFonts w:ascii="Arial" w:hAnsi="Arial" w:cs="Arial"/>
          <w:bCs/>
          <w:sz w:val="22"/>
          <w:szCs w:val="22"/>
          <w:lang w:val="x-none"/>
        </w:rPr>
        <w:t xml:space="preserve"> r. poz.</w:t>
      </w:r>
      <w:r w:rsidR="00F35960" w:rsidRPr="00F06CA1">
        <w:rPr>
          <w:rFonts w:ascii="Arial" w:hAnsi="Arial" w:cs="Arial"/>
          <w:bCs/>
          <w:sz w:val="22"/>
          <w:szCs w:val="22"/>
        </w:rPr>
        <w:t> 1</w:t>
      </w:r>
      <w:r w:rsidR="00F46DBB">
        <w:rPr>
          <w:rFonts w:ascii="Arial" w:hAnsi="Arial" w:cs="Arial"/>
          <w:bCs/>
          <w:sz w:val="22"/>
          <w:szCs w:val="22"/>
        </w:rPr>
        <w:t>320</w:t>
      </w:r>
      <w:r w:rsidRPr="00F06CA1">
        <w:rPr>
          <w:rFonts w:ascii="Arial" w:hAnsi="Arial" w:cs="Arial"/>
          <w:bCs/>
          <w:sz w:val="22"/>
          <w:szCs w:val="22"/>
          <w:lang w:val="x-none"/>
        </w:rPr>
        <w:t xml:space="preserve"> z</w:t>
      </w:r>
      <w:r w:rsidR="00D236C0" w:rsidRPr="00F06CA1">
        <w:rPr>
          <w:rFonts w:ascii="Arial" w:hAnsi="Arial" w:cs="Arial"/>
          <w:bCs/>
          <w:sz w:val="22"/>
          <w:szCs w:val="22"/>
        </w:rPr>
        <w:t> </w:t>
      </w:r>
      <w:proofErr w:type="spellStart"/>
      <w:r w:rsidRPr="00F06CA1">
        <w:rPr>
          <w:rFonts w:ascii="Arial" w:hAnsi="Arial" w:cs="Arial"/>
          <w:bCs/>
          <w:sz w:val="22"/>
          <w:szCs w:val="22"/>
          <w:lang w:val="x-none"/>
        </w:rPr>
        <w:t>późn</w:t>
      </w:r>
      <w:proofErr w:type="spellEnd"/>
      <w:r w:rsidRPr="00F06CA1">
        <w:rPr>
          <w:rFonts w:ascii="Arial" w:hAnsi="Arial" w:cs="Arial"/>
          <w:bCs/>
          <w:sz w:val="22"/>
          <w:szCs w:val="22"/>
          <w:lang w:val="x-none"/>
        </w:rPr>
        <w:t>.</w:t>
      </w:r>
      <w:r w:rsidR="00D236C0" w:rsidRPr="00F06CA1">
        <w:rPr>
          <w:rFonts w:ascii="Arial" w:hAnsi="Arial" w:cs="Arial"/>
          <w:bCs/>
          <w:sz w:val="22"/>
          <w:szCs w:val="22"/>
        </w:rPr>
        <w:t> </w:t>
      </w:r>
      <w:r w:rsidRPr="00F06CA1">
        <w:rPr>
          <w:rFonts w:ascii="Arial" w:hAnsi="Arial" w:cs="Arial"/>
          <w:bCs/>
          <w:sz w:val="22"/>
          <w:szCs w:val="22"/>
          <w:lang w:val="x-none"/>
        </w:rPr>
        <w:t>zm.)</w:t>
      </w:r>
      <w:r w:rsidRPr="00F06CA1">
        <w:rPr>
          <w:rFonts w:ascii="Arial" w:hAnsi="Arial" w:cs="Arial"/>
          <w:sz w:val="22"/>
          <w:szCs w:val="22"/>
        </w:rPr>
        <w:t xml:space="preserve"> </w:t>
      </w:r>
      <w:r w:rsidRPr="00531F8E">
        <w:rPr>
          <w:rFonts w:ascii="Arial" w:hAnsi="Arial" w:cs="Arial"/>
          <w:sz w:val="22"/>
          <w:szCs w:val="22"/>
          <w:lang w:val="x-none"/>
        </w:rPr>
        <w:t>została zawarta umowa o następującej treści:</w:t>
      </w:r>
    </w:p>
    <w:p w14:paraId="54EF44B5" w14:textId="7A2BBFA6" w:rsidR="00ED130F" w:rsidRPr="004757DA" w:rsidRDefault="00ED130F" w:rsidP="007118E2">
      <w:pPr>
        <w:spacing w:line="281" w:lineRule="auto"/>
        <w:jc w:val="both"/>
        <w:rPr>
          <w:rFonts w:ascii="Arial" w:hAnsi="Arial" w:cs="Arial"/>
          <w:sz w:val="4"/>
          <w:szCs w:val="4"/>
          <w:lang w:val="x-none"/>
        </w:rPr>
      </w:pPr>
    </w:p>
    <w:p w14:paraId="4DFAC0F1" w14:textId="77777777" w:rsidR="00ED130F" w:rsidRDefault="00ED130F" w:rsidP="00A4673A">
      <w:pPr>
        <w:pStyle w:val="Nagwek1"/>
        <w:spacing w:after="120" w:line="281" w:lineRule="auto"/>
        <w:ind w:left="431" w:hanging="43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1 </w:t>
      </w:r>
    </w:p>
    <w:p w14:paraId="7B6432B8" w14:textId="68563DD8" w:rsidR="00ED130F" w:rsidRPr="003807D6" w:rsidRDefault="00ED130F" w:rsidP="00893620">
      <w:pPr>
        <w:spacing w:line="281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3620">
        <w:rPr>
          <w:rFonts w:ascii="Arial" w:hAnsi="Arial" w:cs="Arial"/>
          <w:b/>
          <w:bCs/>
          <w:sz w:val="22"/>
          <w:szCs w:val="22"/>
        </w:rPr>
        <w:t>1.</w:t>
      </w:r>
      <w:bookmarkStart w:id="2" w:name="_Hlk44320850"/>
      <w:r w:rsidR="00893620">
        <w:rPr>
          <w:rFonts w:ascii="Arial" w:hAnsi="Arial" w:cs="Arial"/>
          <w:sz w:val="22"/>
          <w:szCs w:val="22"/>
        </w:rPr>
        <w:tab/>
      </w:r>
      <w:bookmarkStart w:id="3" w:name="_Hlk229640041"/>
      <w:bookmarkEnd w:id="2"/>
      <w:r w:rsidR="00F63F4E" w:rsidRPr="00F63F4E">
        <w:rPr>
          <w:rFonts w:ascii="Arial" w:hAnsi="Arial" w:cs="Arial"/>
          <w:bCs/>
          <w:sz w:val="22"/>
          <w:szCs w:val="22"/>
        </w:rPr>
        <w:t>Zamawiający</w:t>
      </w:r>
      <w:bookmarkEnd w:id="3"/>
      <w:r>
        <w:rPr>
          <w:rFonts w:ascii="Arial" w:hAnsi="Arial" w:cs="Arial"/>
          <w:sz w:val="22"/>
          <w:szCs w:val="22"/>
        </w:rPr>
        <w:t xml:space="preserve"> zleca, zaś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przyjmuje na siebie obowiązek pełnienia </w:t>
      </w:r>
      <w:r w:rsidR="009A2845">
        <w:rPr>
          <w:rFonts w:ascii="Arial" w:hAnsi="Arial" w:cs="Arial"/>
          <w:sz w:val="22"/>
          <w:szCs w:val="22"/>
        </w:rPr>
        <w:t xml:space="preserve">kompleksowego wielobranżowego </w:t>
      </w:r>
      <w:r>
        <w:rPr>
          <w:rFonts w:ascii="Arial" w:hAnsi="Arial" w:cs="Arial"/>
          <w:sz w:val="22"/>
          <w:szCs w:val="22"/>
        </w:rPr>
        <w:t xml:space="preserve">nadzoru </w:t>
      </w:r>
      <w:r w:rsidRPr="003807D6">
        <w:rPr>
          <w:rFonts w:ascii="Arial" w:hAnsi="Arial" w:cs="Arial"/>
          <w:sz w:val="22"/>
          <w:szCs w:val="22"/>
        </w:rPr>
        <w:t xml:space="preserve">inwestorskiego </w:t>
      </w:r>
      <w:r w:rsidR="001B35ED" w:rsidRPr="003807D6">
        <w:rPr>
          <w:rFonts w:ascii="Arial" w:hAnsi="Arial" w:cs="Arial"/>
          <w:sz w:val="22"/>
          <w:szCs w:val="22"/>
        </w:rPr>
        <w:t xml:space="preserve">nad </w:t>
      </w:r>
      <w:r w:rsidR="00A4673A" w:rsidRPr="002B4078">
        <w:rPr>
          <w:rFonts w:ascii="Arial" w:hAnsi="Arial" w:cs="Arial"/>
          <w:sz w:val="22"/>
          <w:szCs w:val="22"/>
        </w:rPr>
        <w:t>wykonaniem</w:t>
      </w:r>
      <w:r w:rsidR="00A4673A">
        <w:rPr>
          <w:rFonts w:ascii="Arial" w:hAnsi="Arial" w:cs="Arial"/>
          <w:sz w:val="22"/>
          <w:szCs w:val="22"/>
        </w:rPr>
        <w:t xml:space="preserve"> </w:t>
      </w:r>
      <w:r w:rsidR="00A4673A" w:rsidRPr="002B4078">
        <w:rPr>
          <w:rFonts w:ascii="Arial" w:eastAsia="Calibri" w:hAnsi="Arial" w:cs="Arial"/>
          <w:sz w:val="22"/>
          <w:szCs w:val="22"/>
        </w:rPr>
        <w:t>robót budowlanych</w:t>
      </w:r>
      <w:r w:rsidR="00893620" w:rsidRPr="00893620">
        <w:rPr>
          <w:rFonts w:ascii="Arial" w:hAnsi="Arial" w:cs="Arial"/>
          <w:sz w:val="22"/>
          <w:szCs w:val="22"/>
        </w:rPr>
        <w:t xml:space="preserve"> w ramach zadania pn.:</w:t>
      </w:r>
      <w:r w:rsidR="000E6765" w:rsidRPr="00A148EF">
        <w:t xml:space="preserve"> </w:t>
      </w:r>
      <w:r w:rsidR="000E6765" w:rsidRPr="000E6765">
        <w:rPr>
          <w:rFonts w:ascii="Arial" w:eastAsia="Calibri" w:hAnsi="Arial" w:cs="Arial"/>
          <w:b/>
          <w:bCs/>
          <w:sz w:val="22"/>
          <w:szCs w:val="22"/>
          <w:lang w:eastAsia="pl-PL"/>
        </w:rPr>
        <w:t>"Budowa boiska wielofunkcyjnego przy Zespole Szkół im. Mikołaja Kopernika w Bełżycach".</w:t>
      </w:r>
    </w:p>
    <w:p w14:paraId="65FB1AF2" w14:textId="3E26760C" w:rsidR="001B35ED" w:rsidRPr="003807D6" w:rsidRDefault="00BE75FD" w:rsidP="00893620">
      <w:pPr>
        <w:widowControl w:val="0"/>
        <w:autoSpaceDN w:val="0"/>
        <w:spacing w:line="281" w:lineRule="auto"/>
        <w:ind w:left="426" w:hanging="426"/>
        <w:jc w:val="both"/>
        <w:textAlignment w:val="baseline"/>
        <w:rPr>
          <w:kern w:val="3"/>
          <w:sz w:val="22"/>
          <w:szCs w:val="22"/>
          <w:lang w:eastAsia="pl-PL"/>
        </w:rPr>
      </w:pPr>
      <w:bookmarkStart w:id="4" w:name="_Hlk62557705"/>
      <w:r w:rsidRPr="00893620">
        <w:rPr>
          <w:rFonts w:ascii="Arial" w:hAnsi="Arial" w:cs="Arial"/>
          <w:b/>
          <w:bCs/>
          <w:kern w:val="3"/>
          <w:sz w:val="22"/>
          <w:szCs w:val="22"/>
          <w:lang w:eastAsia="pl-PL"/>
        </w:rPr>
        <w:t>2.</w:t>
      </w:r>
      <w:r w:rsidR="00893620">
        <w:rPr>
          <w:rFonts w:ascii="Arial" w:hAnsi="Arial" w:cs="Arial"/>
          <w:kern w:val="3"/>
          <w:sz w:val="22"/>
          <w:szCs w:val="22"/>
          <w:lang w:eastAsia="pl-PL"/>
        </w:rPr>
        <w:tab/>
      </w:r>
      <w:r w:rsidR="001B35ED" w:rsidRPr="003807D6">
        <w:rPr>
          <w:rFonts w:ascii="Arial" w:hAnsi="Arial" w:cs="Arial"/>
          <w:kern w:val="3"/>
          <w:sz w:val="22"/>
          <w:szCs w:val="22"/>
          <w:lang w:eastAsia="pl-PL"/>
        </w:rPr>
        <w:t xml:space="preserve">Zakres nadzoru inwestorskiego obejmuje </w:t>
      </w:r>
      <w:r w:rsidR="00F46DBB">
        <w:rPr>
          <w:rFonts w:ascii="Arial" w:hAnsi="Arial" w:cs="Arial"/>
          <w:kern w:val="3"/>
          <w:sz w:val="22"/>
          <w:szCs w:val="22"/>
          <w:lang w:eastAsia="pl-PL"/>
        </w:rPr>
        <w:t>w szczególności m.in.:</w:t>
      </w:r>
    </w:p>
    <w:bookmarkEnd w:id="4"/>
    <w:p w14:paraId="2F604B8A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4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z w:val="22"/>
          <w:szCs w:val="22"/>
          <w:lang w:eastAsia="en-US"/>
        </w:rPr>
        <w:t>- b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udowę</w:t>
      </w:r>
      <w:r w:rsidRPr="000E6765">
        <w:rPr>
          <w:rFonts w:ascii="Arial" w:eastAsia="Calibri" w:hAnsi="Arial" w:cs="Arial"/>
          <w:spacing w:val="-23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boiska</w:t>
      </w:r>
      <w:r w:rsidRPr="000E6765">
        <w:rPr>
          <w:rFonts w:ascii="Arial" w:eastAsia="Calibri" w:hAnsi="Arial" w:cs="Arial"/>
          <w:spacing w:val="-22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wielofunkcyjnego o nawierzchni poliuretanowej</w:t>
      </w:r>
      <w:r w:rsidRPr="000E6765">
        <w:rPr>
          <w:rFonts w:ascii="Arial" w:eastAsia="Calibri" w:hAnsi="Arial" w:cs="Arial"/>
          <w:spacing w:val="-23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do</w:t>
      </w:r>
      <w:r w:rsidRPr="000E6765">
        <w:rPr>
          <w:rFonts w:ascii="Arial" w:eastAsia="Calibri" w:hAnsi="Arial" w:cs="Arial"/>
          <w:spacing w:val="-22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gry</w:t>
      </w:r>
      <w:r w:rsidRPr="000E6765">
        <w:rPr>
          <w:rFonts w:ascii="Arial" w:eastAsia="Calibri" w:hAnsi="Arial" w:cs="Arial"/>
          <w:spacing w:val="-20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w</w:t>
      </w:r>
      <w:r w:rsidRPr="000E6765">
        <w:rPr>
          <w:rFonts w:ascii="Arial" w:eastAsia="Calibri" w:hAnsi="Arial" w:cs="Arial"/>
          <w:spacing w:val="-23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koszykówkę,</w:t>
      </w:r>
      <w:r w:rsidRPr="000E6765">
        <w:rPr>
          <w:rFonts w:ascii="Arial" w:eastAsia="Calibri" w:hAnsi="Arial" w:cs="Arial"/>
          <w:spacing w:val="-24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siatkówkę,</w:t>
      </w:r>
      <w:r w:rsidRPr="000E6765">
        <w:rPr>
          <w:rFonts w:ascii="Arial" w:eastAsia="Calibri" w:hAnsi="Arial" w:cs="Arial"/>
          <w:spacing w:val="-23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piłkę</w:t>
      </w:r>
      <w:r w:rsidRPr="000E6765">
        <w:rPr>
          <w:rFonts w:ascii="Arial" w:eastAsia="Calibri" w:hAnsi="Arial" w:cs="Arial"/>
          <w:spacing w:val="-22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ręczną</w:t>
      </w:r>
      <w:r w:rsidRPr="000E6765">
        <w:rPr>
          <w:rFonts w:ascii="Arial" w:eastAsia="Calibri" w:hAnsi="Arial" w:cs="Arial"/>
          <w:spacing w:val="-21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i</w:t>
      </w:r>
      <w:r w:rsidRPr="000E6765">
        <w:rPr>
          <w:rFonts w:ascii="Arial" w:eastAsia="Calibri" w:hAnsi="Arial" w:cs="Arial"/>
          <w:spacing w:val="-21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tenis wraz z wyposażeniem (siedziska, stojaki rowerowe),</w:t>
      </w:r>
    </w:p>
    <w:p w14:paraId="1C3ECAE8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2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- u</w:t>
      </w:r>
      <w:r w:rsidRPr="000E6765">
        <w:rPr>
          <w:rFonts w:ascii="Arial" w:eastAsia="Calibri" w:hAnsi="Arial" w:cs="Arial"/>
          <w:spacing w:val="-7"/>
          <w:sz w:val="22"/>
          <w:szCs w:val="22"/>
          <w:lang w:eastAsia="en-US"/>
        </w:rPr>
        <w:t xml:space="preserve">twardzenia </w:t>
      </w: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terenu z kostki betonowej,</w:t>
      </w:r>
    </w:p>
    <w:p w14:paraId="2FFAF957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4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- budowę</w:t>
      </w:r>
      <w:r w:rsidRPr="000E6765">
        <w:rPr>
          <w:rFonts w:ascii="Arial" w:eastAsia="Calibri" w:hAnsi="Arial" w:cs="Arial"/>
          <w:spacing w:val="-18"/>
          <w:sz w:val="22"/>
          <w:szCs w:val="22"/>
          <w:lang w:eastAsia="en-US"/>
        </w:rPr>
        <w:t xml:space="preserve"> </w:t>
      </w:r>
      <w:proofErr w:type="spellStart"/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piłkochwytów</w:t>
      </w:r>
      <w:proofErr w:type="spellEnd"/>
      <w:r w:rsidRPr="000E6765">
        <w:rPr>
          <w:rFonts w:ascii="Arial" w:eastAsia="Calibri" w:hAnsi="Arial" w:cs="Arial"/>
          <w:spacing w:val="-18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o</w:t>
      </w:r>
      <w:r w:rsidRPr="000E6765">
        <w:rPr>
          <w:rFonts w:ascii="Arial" w:eastAsia="Calibri" w:hAnsi="Arial" w:cs="Arial"/>
          <w:spacing w:val="-17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wysokości</w:t>
      </w:r>
      <w:r w:rsidRPr="000E6765">
        <w:rPr>
          <w:rFonts w:ascii="Arial" w:eastAsia="Calibri" w:hAnsi="Arial" w:cs="Arial"/>
          <w:spacing w:val="-15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6,0m,</w:t>
      </w:r>
    </w:p>
    <w:p w14:paraId="4A3C52A3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6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- b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udowę odwodnienia liniowego wraz z</w:t>
      </w:r>
      <w:r w:rsidRPr="000E6765">
        <w:rPr>
          <w:rFonts w:ascii="Arial" w:eastAsia="Calibri" w:hAnsi="Arial" w:cs="Arial"/>
          <w:spacing w:val="-11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zewnętrzną</w:t>
      </w:r>
      <w:r w:rsidRPr="000E6765">
        <w:rPr>
          <w:rFonts w:ascii="Arial" w:eastAsia="Calibri" w:hAnsi="Arial" w:cs="Arial"/>
          <w:spacing w:val="-10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instalacją</w:t>
      </w:r>
      <w:r w:rsidRPr="000E6765">
        <w:rPr>
          <w:rFonts w:ascii="Arial" w:eastAsia="Calibri" w:hAnsi="Arial" w:cs="Arial"/>
          <w:spacing w:val="-13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kanalizacji</w:t>
      </w:r>
      <w:r w:rsidRPr="000E6765">
        <w:rPr>
          <w:rFonts w:ascii="Arial" w:eastAsia="Calibri" w:hAnsi="Arial" w:cs="Arial"/>
          <w:spacing w:val="-14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deszczowej</w:t>
      </w:r>
      <w:r w:rsidRPr="000E6765">
        <w:rPr>
          <w:rFonts w:ascii="Arial" w:eastAsia="Calibri" w:hAnsi="Arial" w:cs="Arial"/>
          <w:spacing w:val="-11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ze</w:t>
      </w:r>
      <w:r w:rsidRPr="000E6765">
        <w:rPr>
          <w:rFonts w:ascii="Arial" w:eastAsia="Calibri" w:hAnsi="Arial" w:cs="Arial"/>
          <w:spacing w:val="-12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szczelnym</w:t>
      </w:r>
      <w:r w:rsidRPr="000E6765">
        <w:rPr>
          <w:rFonts w:ascii="Arial" w:eastAsia="Calibri" w:hAnsi="Arial" w:cs="Arial"/>
          <w:spacing w:val="-9"/>
          <w:sz w:val="22"/>
          <w:szCs w:val="22"/>
          <w:lang w:eastAsia="en-US"/>
        </w:rPr>
        <w:t xml:space="preserve">  </w:t>
      </w: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zbiornikiem,</w:t>
      </w:r>
    </w:p>
    <w:p w14:paraId="073B191D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2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6"/>
          <w:sz w:val="22"/>
          <w:szCs w:val="22"/>
          <w:lang w:eastAsia="en-US"/>
        </w:rPr>
        <w:t>- o</w:t>
      </w:r>
      <w:r w:rsidRPr="000E6765">
        <w:rPr>
          <w:rFonts w:ascii="Arial" w:eastAsia="Calibri" w:hAnsi="Arial" w:cs="Arial"/>
          <w:spacing w:val="-5"/>
          <w:sz w:val="22"/>
          <w:szCs w:val="22"/>
          <w:lang w:eastAsia="en-US"/>
        </w:rPr>
        <w:t>świetlenie</w:t>
      </w: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 xml:space="preserve"> kompleksu,</w:t>
      </w:r>
    </w:p>
    <w:p w14:paraId="013F19E6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4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- zewnętrzną l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inię</w:t>
      </w:r>
      <w:r w:rsidRPr="000E6765">
        <w:rPr>
          <w:rFonts w:ascii="Arial" w:eastAsia="Calibri" w:hAnsi="Arial" w:cs="Arial"/>
          <w:spacing w:val="-19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kablowa</w:t>
      </w:r>
      <w:r w:rsidRPr="000E6765">
        <w:rPr>
          <w:rFonts w:ascii="Arial" w:eastAsia="Calibri" w:hAnsi="Arial" w:cs="Arial"/>
          <w:spacing w:val="-17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zasilającą,</w:t>
      </w:r>
    </w:p>
    <w:p w14:paraId="6CD12E0C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2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- m</w:t>
      </w:r>
      <w:r w:rsidRPr="000E6765">
        <w:rPr>
          <w:rFonts w:ascii="Arial" w:eastAsia="Calibri" w:hAnsi="Arial" w:cs="Arial"/>
          <w:sz w:val="22"/>
          <w:szCs w:val="22"/>
          <w:lang w:eastAsia="en-US"/>
        </w:rPr>
        <w:t>ałą</w:t>
      </w:r>
      <w:r w:rsidRPr="000E6765">
        <w:rPr>
          <w:rFonts w:ascii="Arial" w:eastAsia="Calibri" w:hAnsi="Arial" w:cs="Arial"/>
          <w:spacing w:val="-14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>architekturę,</w:t>
      </w:r>
    </w:p>
    <w:p w14:paraId="2FE0639E" w14:textId="77777777" w:rsidR="000E6765" w:rsidRPr="000E6765" w:rsidRDefault="000E6765" w:rsidP="000E6765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789"/>
        </w:tabs>
        <w:suppressAutoHyphens w:val="0"/>
        <w:spacing w:after="160" w:line="276" w:lineRule="auto"/>
        <w:ind w:left="397" w:right="-1"/>
        <w:contextualSpacing/>
        <w:jc w:val="both"/>
        <w:rPr>
          <w:rFonts w:ascii="Arial" w:eastAsia="Calibri" w:hAnsi="Arial" w:cs="Arial"/>
          <w:spacing w:val="-4"/>
          <w:sz w:val="22"/>
          <w:szCs w:val="22"/>
          <w:lang w:eastAsia="en-US"/>
        </w:rPr>
      </w:pPr>
      <w:r w:rsidRPr="000E6765">
        <w:rPr>
          <w:rFonts w:ascii="Arial" w:eastAsia="Calibri" w:hAnsi="Arial" w:cs="Arial"/>
          <w:spacing w:val="-2"/>
          <w:sz w:val="22"/>
          <w:szCs w:val="22"/>
          <w:lang w:eastAsia="en-US"/>
        </w:rPr>
        <w:t xml:space="preserve">-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nasadzenia</w:t>
      </w:r>
      <w:r w:rsidRPr="000E6765">
        <w:rPr>
          <w:rFonts w:ascii="Arial" w:eastAsia="Calibri" w:hAnsi="Arial" w:cs="Arial"/>
          <w:spacing w:val="-12"/>
          <w:sz w:val="22"/>
          <w:szCs w:val="22"/>
          <w:lang w:eastAsia="en-US"/>
        </w:rPr>
        <w:t xml:space="preserve"> </w:t>
      </w:r>
      <w:r w:rsidRPr="000E6765">
        <w:rPr>
          <w:rFonts w:ascii="Arial" w:eastAsia="Calibri" w:hAnsi="Arial" w:cs="Arial"/>
          <w:spacing w:val="-4"/>
          <w:sz w:val="22"/>
          <w:szCs w:val="22"/>
          <w:lang w:eastAsia="en-US"/>
        </w:rPr>
        <w:t>zieleni.</w:t>
      </w:r>
    </w:p>
    <w:p w14:paraId="418D8078" w14:textId="60F6252C" w:rsidR="002B4078" w:rsidRPr="002B4078" w:rsidRDefault="003807D6" w:rsidP="00A4673A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pacing w:line="276" w:lineRule="auto"/>
        <w:ind w:left="426" w:hanging="426"/>
        <w:jc w:val="both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89362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3.</w:t>
      </w:r>
      <w:r w:rsidR="00893620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2B4078" w:rsidRPr="002B4078">
        <w:rPr>
          <w:rFonts w:ascii="Arial" w:eastAsiaTheme="minorHAnsi" w:hAnsi="Arial" w:cs="Arial"/>
          <w:sz w:val="22"/>
          <w:szCs w:val="22"/>
          <w:lang w:eastAsia="en-US"/>
        </w:rPr>
        <w:t xml:space="preserve">Szczegółowy zakres oraz sposób wykonywania robót budowlanych, o którym mowa </w:t>
      </w:r>
      <w:r w:rsidR="00BE75FD">
        <w:rPr>
          <w:rFonts w:ascii="Arial" w:eastAsiaTheme="minorHAnsi" w:hAnsi="Arial" w:cs="Arial"/>
          <w:sz w:val="22"/>
          <w:szCs w:val="22"/>
          <w:lang w:eastAsia="en-US"/>
        </w:rPr>
        <w:t>w</w:t>
      </w:r>
      <w:r w:rsidR="002B4078" w:rsidRPr="002B4078">
        <w:rPr>
          <w:rFonts w:ascii="Arial" w:eastAsiaTheme="minorHAnsi" w:hAnsi="Arial" w:cs="Arial"/>
          <w:sz w:val="22"/>
          <w:szCs w:val="22"/>
          <w:lang w:eastAsia="en-US"/>
        </w:rPr>
        <w:t xml:space="preserve"> ust. </w:t>
      </w:r>
      <w:r w:rsidR="002B4078" w:rsidRPr="00E71EBF">
        <w:rPr>
          <w:rFonts w:ascii="Arial" w:eastAsiaTheme="minorHAnsi" w:hAnsi="Arial" w:cs="Arial"/>
          <w:sz w:val="22"/>
          <w:szCs w:val="22"/>
          <w:lang w:eastAsia="en-US"/>
        </w:rPr>
        <w:t>1</w:t>
      </w:r>
      <w:r w:rsidR="00E71EBF" w:rsidRPr="00E71EBF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B4078" w:rsidRPr="00E71EBF">
        <w:rPr>
          <w:rFonts w:ascii="Arial" w:eastAsiaTheme="minorHAnsi" w:hAnsi="Arial" w:cs="Arial"/>
          <w:sz w:val="22"/>
          <w:szCs w:val="22"/>
          <w:lang w:eastAsia="en-US"/>
        </w:rPr>
        <w:t>określa</w:t>
      </w:r>
      <w:r w:rsidR="00490DCB" w:rsidRPr="00E71EBF">
        <w:rPr>
          <w:rFonts w:ascii="Arial" w:eastAsiaTheme="minorHAnsi" w:hAnsi="Arial" w:cs="Arial"/>
          <w:sz w:val="22"/>
          <w:szCs w:val="22"/>
          <w:lang w:eastAsia="en-US"/>
        </w:rPr>
        <w:t>ją</w:t>
      </w:r>
      <w:r w:rsidR="002B4078" w:rsidRPr="002B4078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p w14:paraId="3A9BED98" w14:textId="48052E4B" w:rsidR="004D1162" w:rsidRPr="00E620F8" w:rsidRDefault="004D1162" w:rsidP="00A4673A">
      <w:pPr>
        <w:pStyle w:val="Akapitzlist"/>
        <w:numPr>
          <w:ilvl w:val="0"/>
          <w:numId w:val="13"/>
        </w:numPr>
        <w:spacing w:line="276" w:lineRule="auto"/>
        <w:ind w:left="709" w:hanging="283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E620F8">
        <w:rPr>
          <w:rFonts w:ascii="Arial" w:eastAsiaTheme="minorHAnsi" w:hAnsi="Arial" w:cs="Arial"/>
          <w:sz w:val="22"/>
          <w:szCs w:val="22"/>
          <w:lang w:eastAsia="en-US"/>
        </w:rPr>
        <w:t>dokumentacja projektowa,</w:t>
      </w:r>
    </w:p>
    <w:p w14:paraId="4F553352" w14:textId="0AF6BCDF" w:rsidR="008D5967" w:rsidRPr="008D5967" w:rsidRDefault="008D5967" w:rsidP="00A4673A">
      <w:pPr>
        <w:spacing w:line="276" w:lineRule="auto"/>
        <w:ind w:left="709" w:hanging="29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D5967">
        <w:rPr>
          <w:rFonts w:ascii="Arial" w:eastAsiaTheme="minorHAnsi" w:hAnsi="Arial" w:cs="Arial"/>
          <w:sz w:val="22"/>
          <w:szCs w:val="22"/>
          <w:lang w:eastAsia="en-US"/>
        </w:rPr>
        <w:t>specyfikacje techniczne wykonania i odbioru robót (</w:t>
      </w:r>
      <w:proofErr w:type="spellStart"/>
      <w:r w:rsidRPr="008D5967">
        <w:rPr>
          <w:rFonts w:ascii="Arial" w:eastAsiaTheme="minorHAnsi" w:hAnsi="Arial" w:cs="Arial"/>
          <w:sz w:val="22"/>
          <w:szCs w:val="22"/>
          <w:lang w:eastAsia="en-US"/>
        </w:rPr>
        <w:t>STWiORB</w:t>
      </w:r>
      <w:proofErr w:type="spellEnd"/>
      <w:r w:rsidRPr="008D5967">
        <w:rPr>
          <w:rFonts w:ascii="Arial" w:eastAsiaTheme="minorHAnsi" w:hAnsi="Arial" w:cs="Arial"/>
          <w:sz w:val="22"/>
          <w:szCs w:val="22"/>
          <w:lang w:eastAsia="en-US"/>
        </w:rPr>
        <w:t>),</w:t>
      </w:r>
    </w:p>
    <w:p w14:paraId="34C757CD" w14:textId="1AA1DC4A" w:rsidR="008D5967" w:rsidRPr="008D5967" w:rsidRDefault="008D5967" w:rsidP="00A4673A">
      <w:pPr>
        <w:spacing w:line="276" w:lineRule="auto"/>
        <w:ind w:left="709" w:hanging="294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3)</w:t>
      </w:r>
      <w:r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8D5967">
        <w:rPr>
          <w:rFonts w:ascii="Arial" w:eastAsiaTheme="minorHAnsi" w:hAnsi="Arial" w:cs="Arial"/>
          <w:sz w:val="22"/>
          <w:szCs w:val="22"/>
          <w:lang w:eastAsia="en-US"/>
        </w:rPr>
        <w:t>przedmiary robót</w:t>
      </w:r>
      <w:r w:rsidR="00FA0AE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2FD735C0" w14:textId="2B218E34" w:rsidR="004E627C" w:rsidRDefault="00BE75FD" w:rsidP="00893620">
      <w:pPr>
        <w:spacing w:line="281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3620">
        <w:rPr>
          <w:rFonts w:ascii="Arial" w:hAnsi="Arial" w:cs="Arial"/>
          <w:b/>
          <w:bCs/>
          <w:sz w:val="22"/>
          <w:szCs w:val="22"/>
        </w:rPr>
        <w:t>4</w:t>
      </w:r>
      <w:r w:rsidR="004E627C" w:rsidRPr="00893620">
        <w:rPr>
          <w:rFonts w:ascii="Arial" w:hAnsi="Arial" w:cs="Arial"/>
          <w:b/>
          <w:bCs/>
          <w:sz w:val="22"/>
          <w:szCs w:val="22"/>
        </w:rPr>
        <w:t>.</w:t>
      </w:r>
      <w:r w:rsidR="00893620">
        <w:rPr>
          <w:rFonts w:ascii="Arial" w:hAnsi="Arial" w:cs="Arial"/>
          <w:sz w:val="22"/>
          <w:szCs w:val="22"/>
        </w:rPr>
        <w:tab/>
      </w:r>
      <w:bookmarkStart w:id="5" w:name="_Hlk229645464"/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bookmarkEnd w:id="5"/>
      <w:r w:rsidR="004E627C">
        <w:rPr>
          <w:rFonts w:ascii="Arial" w:hAnsi="Arial" w:cs="Arial"/>
          <w:sz w:val="22"/>
          <w:szCs w:val="22"/>
        </w:rPr>
        <w:t xml:space="preserve"> zobowiązuje się wykonać przedmiot umowy zgodnie z wymaganiami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 w:rsidR="004E627C">
        <w:rPr>
          <w:rFonts w:ascii="Arial" w:hAnsi="Arial" w:cs="Arial"/>
          <w:sz w:val="22"/>
          <w:szCs w:val="22"/>
        </w:rPr>
        <w:t xml:space="preserve">, w oparciu o dokumentację, zgodnie z </w:t>
      </w:r>
      <w:r w:rsidR="00A13949">
        <w:rPr>
          <w:rFonts w:ascii="Arial" w:hAnsi="Arial" w:cs="Arial"/>
          <w:sz w:val="22"/>
          <w:szCs w:val="22"/>
        </w:rPr>
        <w:t>art. 25 i 26 ustawy z dnia 7 lipca 1994 r. - Prawo budowlane</w:t>
      </w:r>
      <w:r w:rsidR="000D257E">
        <w:rPr>
          <w:rFonts w:ascii="Arial" w:hAnsi="Arial" w:cs="Arial"/>
          <w:sz w:val="22"/>
          <w:szCs w:val="22"/>
        </w:rPr>
        <w:t xml:space="preserve"> </w:t>
      </w:r>
      <w:r w:rsidR="00A13949" w:rsidRPr="009D5510">
        <w:rPr>
          <w:rFonts w:ascii="Arial" w:hAnsi="Arial" w:cs="Arial"/>
          <w:sz w:val="22"/>
          <w:szCs w:val="22"/>
        </w:rPr>
        <w:t>(Dz. U. 202</w:t>
      </w:r>
      <w:r w:rsidR="00265E0B">
        <w:rPr>
          <w:rFonts w:ascii="Arial" w:hAnsi="Arial" w:cs="Arial"/>
          <w:sz w:val="22"/>
          <w:szCs w:val="22"/>
        </w:rPr>
        <w:t>6</w:t>
      </w:r>
      <w:r w:rsidR="00A13949" w:rsidRPr="009D5510">
        <w:rPr>
          <w:rFonts w:ascii="Arial" w:hAnsi="Arial" w:cs="Arial"/>
          <w:sz w:val="22"/>
          <w:szCs w:val="22"/>
        </w:rPr>
        <w:t xml:space="preserve"> r., poz. </w:t>
      </w:r>
      <w:r w:rsidR="00265E0B">
        <w:rPr>
          <w:rFonts w:ascii="Arial" w:hAnsi="Arial" w:cs="Arial"/>
          <w:sz w:val="22"/>
          <w:szCs w:val="22"/>
        </w:rPr>
        <w:t>524</w:t>
      </w:r>
      <w:r w:rsidR="00A13949" w:rsidRPr="009D5510">
        <w:rPr>
          <w:rFonts w:ascii="Arial" w:hAnsi="Arial" w:cs="Arial"/>
          <w:sz w:val="22"/>
          <w:szCs w:val="22"/>
        </w:rPr>
        <w:t>)</w:t>
      </w:r>
      <w:r w:rsidR="00051703" w:rsidRPr="009D5510">
        <w:rPr>
          <w:rFonts w:ascii="Arial" w:hAnsi="Arial" w:cs="Arial"/>
          <w:sz w:val="22"/>
          <w:szCs w:val="22"/>
        </w:rPr>
        <w:t xml:space="preserve">, pozostałymi </w:t>
      </w:r>
      <w:r w:rsidR="00051703">
        <w:rPr>
          <w:rFonts w:ascii="Arial" w:hAnsi="Arial" w:cs="Arial"/>
          <w:sz w:val="22"/>
          <w:szCs w:val="22"/>
        </w:rPr>
        <w:t>przepisami prawa oraz zasadami współczesnej wiedzy technicznej z zachowaniem należytej staranności.</w:t>
      </w:r>
    </w:p>
    <w:p w14:paraId="21291D40" w14:textId="77777777" w:rsidR="00FA0AED" w:rsidRPr="00FA0AED" w:rsidRDefault="00FA0AED" w:rsidP="00FA0AED">
      <w:pPr>
        <w:spacing w:line="281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</w:r>
      <w:r w:rsidRPr="00FA0AED">
        <w:rPr>
          <w:rFonts w:ascii="Arial" w:hAnsi="Arial" w:cs="Arial"/>
          <w:sz w:val="22"/>
          <w:szCs w:val="22"/>
        </w:rPr>
        <w:t>Do obowiązków Inspektorów nadzoru inwestorskiego w trakcie trwania realizacji inwestycji należeć będzie w szczególności:</w:t>
      </w:r>
    </w:p>
    <w:p w14:paraId="4153DAFF" w14:textId="06487908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 xml:space="preserve">1) reprezentowanie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 w:rsidRPr="00FA0AED">
        <w:rPr>
          <w:rFonts w:ascii="Arial" w:hAnsi="Arial" w:cs="Arial"/>
          <w:sz w:val="22"/>
          <w:szCs w:val="22"/>
        </w:rPr>
        <w:t xml:space="preserve"> na budowie, poprzez sprawowanie kontroli zgodności realizacji zadania z dokumentacją projektową, przepisami oraz zasadami wiedzy technicznej,</w:t>
      </w:r>
    </w:p>
    <w:p w14:paraId="49053733" w14:textId="6E9BFCE7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2)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prowadzenie wszelkich spraw formalno-prawnych związanych z wykonywaniem, odbiorami i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zakończeniem robót,</w:t>
      </w:r>
    </w:p>
    <w:p w14:paraId="6823777E" w14:textId="3B28249D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3)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organizowanie prac związanych z nadzorem w sposób niepowodujący zbędnych przerw w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realizacji robót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>,</w:t>
      </w:r>
    </w:p>
    <w:p w14:paraId="33AC000E" w14:textId="4513DFFC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lastRenderedPageBreak/>
        <w:t>4)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sprawdzanie jakości robót i wbudowanych wyrobów budowlanych, a w szczególności zapobieganie zastosowaniu wyrobów budowlanych wadliwych i niedopuszczonych do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stosowania w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budownictwie,</w:t>
      </w:r>
    </w:p>
    <w:p w14:paraId="688AE669" w14:textId="4CB8A85E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5)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sprawdzanie i odbiór robót budowlanych ulegających zakryciu lub zanikających, uczestniczenie w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próbach i odbiorach technicznych </w:t>
      </w:r>
      <w:r w:rsidR="009D5510">
        <w:rPr>
          <w:rFonts w:ascii="Arial" w:hAnsi="Arial" w:cs="Arial"/>
          <w:sz w:val="22"/>
          <w:szCs w:val="22"/>
        </w:rPr>
        <w:t>oraz</w:t>
      </w:r>
      <w:r w:rsidRPr="00FA0AED">
        <w:rPr>
          <w:rFonts w:ascii="Arial" w:hAnsi="Arial" w:cs="Arial"/>
          <w:sz w:val="22"/>
          <w:szCs w:val="22"/>
        </w:rPr>
        <w:t xml:space="preserve"> odbiorze końcowym,</w:t>
      </w:r>
    </w:p>
    <w:p w14:paraId="33B6355E" w14:textId="1145A539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6)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wydawanie Kierownikowi budowy lub Kierownikom robót poleceń, dotyczących: usunięcia nieprawidłowości lub zagrożeń, wykonania prób i badań, także wymagających odkrycia robót lub elementów zakrytych, oraz przedstawienia ekspertyz dotyczących prowadzonych robót budowlanych i dowodów dopuszczenia do stosowana w budownictwie wyrobów budowlanych oraz urządzeń technicznych,</w:t>
      </w:r>
    </w:p>
    <w:p w14:paraId="702A2E36" w14:textId="4E8CF087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7)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żądanie od Kierownika budowy lub Kierowników robót dokonania poprawek bądź ponownego wykonania wadliwie wykonanych robót, a także żądanie wstrzymania dalszych robót budowlanych w przypadku, gdyby ich konstrukcja mogła wywołać zagrożenie lub spowodować niedopuszczalna niezgodność z projektem,</w:t>
      </w:r>
    </w:p>
    <w:p w14:paraId="1D3BD05F" w14:textId="7C2E3AED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8)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wnioskowanie do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 w:rsidRPr="00FA0AED">
        <w:rPr>
          <w:rFonts w:ascii="Arial" w:hAnsi="Arial" w:cs="Arial"/>
          <w:sz w:val="22"/>
          <w:szCs w:val="22"/>
        </w:rPr>
        <w:t xml:space="preserve"> w sprawach dotyczących wprowadzenia niezbędnych zmian w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dokumentacji technicznej i uzyskania zgody projektanta na zmiany, przeprowadzenia niezbędnych ekspertyz i badań technicznych oraz w innych ważnych sprawach finansowych i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prawnych,</w:t>
      </w:r>
    </w:p>
    <w:p w14:paraId="1AB57EA4" w14:textId="1E8E024E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9)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uzyskiwanie od projektanta wyjaśnień wątpliwości dotyczących projektu i zawartych w nim rozwiązań,</w:t>
      </w:r>
    </w:p>
    <w:p w14:paraId="3FC820E9" w14:textId="6585C6B9" w:rsidR="00FA0AED" w:rsidRPr="00FA0AED" w:rsidRDefault="00FA0AED" w:rsidP="00B64D13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10)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udzielanie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FA0AED">
        <w:rPr>
          <w:rFonts w:ascii="Arial" w:hAnsi="Arial" w:cs="Arial"/>
          <w:sz w:val="22"/>
          <w:szCs w:val="22"/>
        </w:rPr>
        <w:t xml:space="preserve"> informacji, wyjaśnień i wskazówek dotyczących realizacji zamówienia,</w:t>
      </w:r>
    </w:p>
    <w:p w14:paraId="7BA3617C" w14:textId="56B96022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11)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dokonywanie analizy i opiniowanie przedstawionych przez </w:t>
      </w:r>
      <w:bookmarkStart w:id="6" w:name="_Hlk229645583"/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bookmarkEnd w:id="6"/>
      <w:r w:rsidRPr="00FA0AED">
        <w:rPr>
          <w:rFonts w:ascii="Arial" w:hAnsi="Arial" w:cs="Arial"/>
          <w:sz w:val="22"/>
          <w:szCs w:val="22"/>
        </w:rPr>
        <w:t xml:space="preserve"> robót harmonogramów w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celu ich akceptacji przez inwestora,</w:t>
      </w:r>
    </w:p>
    <w:p w14:paraId="45DFBFE4" w14:textId="531ADEFA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12)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sprawdzanie zestawień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FA0AED">
        <w:rPr>
          <w:rFonts w:ascii="Arial" w:hAnsi="Arial" w:cs="Arial"/>
          <w:sz w:val="22"/>
          <w:szCs w:val="22"/>
        </w:rPr>
        <w:t>, wartości zakończonych robót, potwierdzenie kwot do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wypłaty,</w:t>
      </w:r>
    </w:p>
    <w:p w14:paraId="33D172C2" w14:textId="2E8A6934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13)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kontrolowanie stosowania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 xml:space="preserve"> przepisów dotyczących ochrony środowiska naturalnego,</w:t>
      </w:r>
    </w:p>
    <w:p w14:paraId="052C49A8" w14:textId="1057BD75" w:rsidR="00FA0AED" w:rsidRPr="00FA0AED" w:rsidRDefault="00FA0AED" w:rsidP="001F64F6">
      <w:pPr>
        <w:spacing w:line="28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 xml:space="preserve">14) kontrolowania przestrzegania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 xml:space="preserve"> robót zasad BHP,</w:t>
      </w:r>
    </w:p>
    <w:p w14:paraId="0F1268F5" w14:textId="4843708F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15) żądanie wstrzymania robót w przypadku prowadzenia ich niezgodnie z zamówieniem i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przepisami BHP,</w:t>
      </w:r>
    </w:p>
    <w:p w14:paraId="505137F3" w14:textId="11EEB0C1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16)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żądanie usunięcia z placu budowy osób niekompetentnych lub innych osób zatrudnionych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 xml:space="preserve"> realizującego przedmiotową inwestycję,</w:t>
      </w:r>
    </w:p>
    <w:p w14:paraId="56DC40EA" w14:textId="570DDC47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17) sprawdzanie pomiarów badań materiałów na placu budowy bez względu na to czy od</w:t>
      </w:r>
      <w:r w:rsidR="00B64D13">
        <w:rPr>
          <w:rFonts w:ascii="Arial" w:hAnsi="Arial" w:cs="Arial"/>
          <w:sz w:val="22"/>
          <w:szCs w:val="22"/>
        </w:rPr>
        <w:t> 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FA0AED">
        <w:rPr>
          <w:rFonts w:ascii="Arial" w:hAnsi="Arial" w:cs="Arial"/>
          <w:sz w:val="22"/>
          <w:szCs w:val="22"/>
        </w:rPr>
        <w:t xml:space="preserve"> wymaga się prowadzenia badań w ramach zamówienia oraz żądanie wykonania badań dodatkowych, a przede wszystkim:</w:t>
      </w:r>
    </w:p>
    <w:p w14:paraId="5AB33077" w14:textId="417BFE97" w:rsidR="00FA0AED" w:rsidRPr="00FA0AED" w:rsidRDefault="00FA0AED" w:rsidP="001F64F6">
      <w:pPr>
        <w:spacing w:line="281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a) akceptacja materiałów zgodnych z wymaganiami specyfikacji technicznych wykonania</w:t>
      </w:r>
      <w:r w:rsidR="001F64F6">
        <w:rPr>
          <w:rFonts w:ascii="Arial" w:hAnsi="Arial" w:cs="Arial"/>
          <w:sz w:val="22"/>
          <w:szCs w:val="22"/>
        </w:rPr>
        <w:t xml:space="preserve"> </w:t>
      </w:r>
      <w:r w:rsidRPr="00FA0AED">
        <w:rPr>
          <w:rFonts w:ascii="Arial" w:hAnsi="Arial" w:cs="Arial"/>
          <w:sz w:val="22"/>
          <w:szCs w:val="22"/>
        </w:rPr>
        <w:t>i</w:t>
      </w:r>
      <w:r w:rsidR="00B64D13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odbioru robót budowlanych, ze wskazanych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 xml:space="preserve"> źródeł,</w:t>
      </w:r>
    </w:p>
    <w:p w14:paraId="27572ECE" w14:textId="77777777" w:rsidR="00FA0AED" w:rsidRPr="00FA0AED" w:rsidRDefault="00FA0AED" w:rsidP="001F64F6">
      <w:pPr>
        <w:spacing w:line="281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b) podejmowanie decyzji o dopuszczeniu do użycia materiałów posiadających atest producenta,</w:t>
      </w:r>
    </w:p>
    <w:p w14:paraId="56AB6C0D" w14:textId="5744BCE1" w:rsidR="00FA0AED" w:rsidRPr="00FA0AED" w:rsidRDefault="00FA0AED" w:rsidP="001F64F6">
      <w:pPr>
        <w:spacing w:line="281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c) kontrolowanie sposobu składowania i przechowywania materiałów oraz uporządkowania miejsc po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zakończeniu robót,</w:t>
      </w:r>
    </w:p>
    <w:p w14:paraId="095D190D" w14:textId="5557CBE1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18)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 xml:space="preserve">sprawdzanie wykonywanych robót i powiadomienie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FA0AED">
        <w:rPr>
          <w:rFonts w:ascii="Arial" w:hAnsi="Arial" w:cs="Arial"/>
          <w:sz w:val="22"/>
          <w:szCs w:val="22"/>
        </w:rPr>
        <w:t xml:space="preserve"> o wykrytych wadach oraz poświadczenie usunięcia wad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FA0AED">
        <w:rPr>
          <w:rFonts w:ascii="Arial" w:hAnsi="Arial" w:cs="Arial"/>
          <w:sz w:val="22"/>
          <w:szCs w:val="22"/>
        </w:rPr>
        <w:t>, a także ustalenia rodzaju i zakresu koniecznych do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wykonania robót poprawkowych,</w:t>
      </w:r>
    </w:p>
    <w:p w14:paraId="5396B188" w14:textId="346B62D3" w:rsidR="00FA0AED" w:rsidRPr="00FA0AED" w:rsidRDefault="00FA0AED" w:rsidP="001F64F6">
      <w:pPr>
        <w:spacing w:line="281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19)</w:t>
      </w:r>
      <w:r w:rsidR="00A4673A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stwierdzenie zakończenia robót, sprawdzenie kompletności i prawidłowości dokumentacji</w:t>
      </w:r>
      <w:r w:rsidR="001F64F6">
        <w:rPr>
          <w:rFonts w:ascii="Arial" w:hAnsi="Arial" w:cs="Arial"/>
          <w:sz w:val="22"/>
          <w:szCs w:val="22"/>
        </w:rPr>
        <w:t xml:space="preserve"> </w:t>
      </w:r>
      <w:r w:rsidRPr="00FA0AED">
        <w:rPr>
          <w:rFonts w:ascii="Arial" w:hAnsi="Arial" w:cs="Arial"/>
          <w:sz w:val="22"/>
          <w:szCs w:val="22"/>
        </w:rPr>
        <w:t>i</w:t>
      </w:r>
      <w:r w:rsidR="001F64F6">
        <w:rPr>
          <w:rFonts w:ascii="Arial" w:hAnsi="Arial" w:cs="Arial"/>
          <w:sz w:val="22"/>
          <w:szCs w:val="22"/>
        </w:rPr>
        <w:t> </w:t>
      </w:r>
      <w:r w:rsidRPr="00FA0AED">
        <w:rPr>
          <w:rFonts w:ascii="Arial" w:hAnsi="Arial" w:cs="Arial"/>
          <w:sz w:val="22"/>
          <w:szCs w:val="22"/>
        </w:rPr>
        <w:t>przedłożenie do akceptacji inwestora w celu ustalenia terminu końcowego odbioru robót oraz uczestniczenie w odbiorze,</w:t>
      </w:r>
    </w:p>
    <w:p w14:paraId="572595E2" w14:textId="77777777" w:rsidR="00FA0AED" w:rsidRPr="00FA0AED" w:rsidRDefault="00FA0AED" w:rsidP="001F64F6">
      <w:pPr>
        <w:spacing w:line="28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20) poświadczenie terminu zakończenia robót,</w:t>
      </w:r>
    </w:p>
    <w:p w14:paraId="57F3D305" w14:textId="77777777" w:rsidR="00FA0AED" w:rsidRPr="00FA0AED" w:rsidRDefault="00FA0AED" w:rsidP="001F64F6">
      <w:pPr>
        <w:spacing w:line="28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t>21) bieżące informowanie inwestora o wszelkich problemach związanych z realizacją inwestycji,</w:t>
      </w:r>
    </w:p>
    <w:p w14:paraId="07D5123E" w14:textId="3FF35171" w:rsidR="00FA0AED" w:rsidRDefault="00FA0AED" w:rsidP="001F64F6">
      <w:pPr>
        <w:spacing w:line="281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FA0AED">
        <w:rPr>
          <w:rFonts w:ascii="Arial" w:hAnsi="Arial" w:cs="Arial"/>
          <w:sz w:val="22"/>
          <w:szCs w:val="22"/>
        </w:rPr>
        <w:lastRenderedPageBreak/>
        <w:t>22) przestrzeganie zapisów ustawy o zapewnieniu dostępności dla osób ze szczególnymi potrzebami.</w:t>
      </w:r>
    </w:p>
    <w:p w14:paraId="5FC674EA" w14:textId="77777777" w:rsidR="00434886" w:rsidRPr="004757DA" w:rsidRDefault="00434886" w:rsidP="00AF454F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14:paraId="210A397F" w14:textId="746276C1" w:rsidR="008C43B6" w:rsidRPr="008C43B6" w:rsidRDefault="008C43B6" w:rsidP="00A4673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7" w:name="_Hlk44317539"/>
      <w:r>
        <w:rPr>
          <w:rFonts w:ascii="Arial" w:hAnsi="Arial" w:cs="Arial"/>
          <w:b/>
          <w:sz w:val="22"/>
          <w:szCs w:val="22"/>
        </w:rPr>
        <w:t>§ 2</w:t>
      </w:r>
    </w:p>
    <w:bookmarkEnd w:id="7"/>
    <w:p w14:paraId="70FD1E6F" w14:textId="47FA1163" w:rsidR="008C43B6" w:rsidRDefault="008C43B6" w:rsidP="007C7AB7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1.</w:t>
      </w:r>
      <w:bookmarkStart w:id="8" w:name="_Hlk44321522"/>
      <w:r w:rsidR="007C7AB7">
        <w:rPr>
          <w:rFonts w:ascii="Arial" w:hAnsi="Arial" w:cs="Arial"/>
          <w:b/>
          <w:bCs/>
          <w:sz w:val="22"/>
          <w:szCs w:val="22"/>
        </w:rPr>
        <w:tab/>
      </w:r>
      <w:bookmarkEnd w:id="8"/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oświadcza, że dysponuje osobami posiadającymi odpowiednie uprawnienia.</w:t>
      </w:r>
    </w:p>
    <w:p w14:paraId="51552FA2" w14:textId="3361BC42" w:rsidR="008C43B6" w:rsidRDefault="008C43B6" w:rsidP="007C7AB7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2.</w:t>
      </w:r>
      <w:r w:rsidR="007C7AB7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Do wykonania przedmiotu umowy</w:t>
      </w:r>
      <w:r w:rsidR="0003105D" w:rsidRPr="0003105D">
        <w:rPr>
          <w:rFonts w:ascii="Arial" w:hAnsi="Arial" w:cs="Arial"/>
          <w:sz w:val="22"/>
          <w:szCs w:val="22"/>
        </w:rPr>
        <w:t xml:space="preserve">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iCs/>
          <w:sz w:val="22"/>
          <w:szCs w:val="22"/>
        </w:rPr>
        <w:t>wyznacza osoby wskazane w § 3</w:t>
      </w:r>
      <w:r w:rsidR="00BE75FD">
        <w:rPr>
          <w:rFonts w:ascii="Arial" w:hAnsi="Arial" w:cs="Arial"/>
          <w:iCs/>
          <w:sz w:val="22"/>
          <w:szCs w:val="22"/>
        </w:rPr>
        <w:t xml:space="preserve"> ust. 2</w:t>
      </w:r>
      <w:r>
        <w:rPr>
          <w:rFonts w:ascii="Arial" w:hAnsi="Arial" w:cs="Arial"/>
          <w:iCs/>
          <w:sz w:val="22"/>
          <w:szCs w:val="22"/>
        </w:rPr>
        <w:t xml:space="preserve"> niniejszej umowy. </w:t>
      </w:r>
      <w:r w:rsidR="00F63F4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dopuszcza możliwość zmiany osób, które będą uczestniczyć w</w:t>
      </w:r>
      <w:r w:rsidR="00531F8E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wykonywaniu umowy.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może dokonać zmiany osoby wskazanej w § 3</w:t>
      </w:r>
      <w:r w:rsidR="00BE75FD">
        <w:rPr>
          <w:rFonts w:ascii="Arial" w:hAnsi="Arial" w:cs="Arial"/>
          <w:iCs/>
          <w:sz w:val="22"/>
          <w:szCs w:val="22"/>
        </w:rPr>
        <w:t xml:space="preserve"> ust. 2</w:t>
      </w:r>
      <w:r>
        <w:rPr>
          <w:rFonts w:ascii="Arial" w:hAnsi="Arial" w:cs="Arial"/>
          <w:iCs/>
          <w:sz w:val="22"/>
          <w:szCs w:val="22"/>
        </w:rPr>
        <w:t xml:space="preserve"> niniejszej umowy w</w:t>
      </w:r>
      <w:r w:rsidR="00F823D9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trakcie realizacji umowy. Zmiana musi być uzasadniona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iCs/>
          <w:sz w:val="22"/>
          <w:szCs w:val="22"/>
        </w:rPr>
        <w:t xml:space="preserve"> na piśmie i</w:t>
      </w:r>
      <w:r w:rsidR="00531F8E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zaakceptowana przez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iCs/>
          <w:sz w:val="22"/>
          <w:szCs w:val="22"/>
        </w:rPr>
        <w:t xml:space="preserve">. </w:t>
      </w:r>
      <w:r w:rsidR="00F63F4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zaakceptuje taką zmianę wyłącznie wtedy, gdy kwalifikacje wskazanej osoby będą takie same lub wyższe od kwalifikacji osoby, która będzie podlegać zmianie. </w:t>
      </w:r>
      <w:bookmarkStart w:id="9" w:name="_Hlk44327715"/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</w:t>
      </w:r>
      <w:bookmarkEnd w:id="9"/>
      <w:r>
        <w:rPr>
          <w:rFonts w:ascii="Arial" w:hAnsi="Arial" w:cs="Arial"/>
          <w:iCs/>
          <w:sz w:val="22"/>
          <w:szCs w:val="22"/>
        </w:rPr>
        <w:t xml:space="preserve">przedkłada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emu</w:t>
      </w:r>
      <w:r>
        <w:rPr>
          <w:rFonts w:ascii="Arial" w:hAnsi="Arial" w:cs="Arial"/>
          <w:iCs/>
          <w:sz w:val="22"/>
          <w:szCs w:val="22"/>
        </w:rPr>
        <w:t xml:space="preserve"> propozycję zmiany nie później niż 3</w:t>
      </w:r>
      <w:r w:rsidR="00531F8E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dni przed planowaną zmianą danej osoby. </w:t>
      </w:r>
    </w:p>
    <w:p w14:paraId="4C1148F8" w14:textId="46819F8F" w:rsidR="008C43B6" w:rsidRDefault="008C43B6" w:rsidP="007C7AB7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3.</w:t>
      </w:r>
      <w:r w:rsidR="007C7AB7">
        <w:rPr>
          <w:rFonts w:ascii="Arial" w:hAnsi="Arial" w:cs="Arial"/>
          <w:sz w:val="22"/>
          <w:szCs w:val="22"/>
        </w:rPr>
        <w:tab/>
      </w:r>
      <w:r w:rsidR="00F63F4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może zażądać zmiany osoby wskazanej w § 3</w:t>
      </w:r>
      <w:r w:rsidR="00BE75FD">
        <w:rPr>
          <w:rFonts w:ascii="Arial" w:hAnsi="Arial" w:cs="Arial"/>
          <w:iCs/>
          <w:sz w:val="22"/>
          <w:szCs w:val="22"/>
        </w:rPr>
        <w:t xml:space="preserve"> ust. 2</w:t>
      </w:r>
      <w:r>
        <w:rPr>
          <w:rFonts w:ascii="Arial" w:hAnsi="Arial" w:cs="Arial"/>
          <w:iCs/>
          <w:sz w:val="22"/>
          <w:szCs w:val="22"/>
        </w:rPr>
        <w:t xml:space="preserve"> niniejszej umowy, jeżeli uzna, że osoba ta nie wykonuje swoich obowiązków wynikających z umowy.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zobowiązany jest zmienić wskazaną osobę w terminie wskazanym przez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iCs/>
          <w:sz w:val="22"/>
          <w:szCs w:val="22"/>
        </w:rPr>
        <w:t>.</w:t>
      </w:r>
    </w:p>
    <w:p w14:paraId="4E293A3E" w14:textId="7EE7CCEA" w:rsidR="008C43B6" w:rsidRDefault="008C43B6" w:rsidP="007C7AB7">
      <w:pPr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4.</w:t>
      </w:r>
      <w:r w:rsidR="007C7AB7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W przypadku pełnienia funkcji inspektorów nadzoru przez inne osoby bez akceptacji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="00F63F4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będzie uprawniony do naliczenia </w:t>
      </w:r>
      <w:r w:rsidR="00B175A1">
        <w:rPr>
          <w:rFonts w:ascii="Arial" w:hAnsi="Arial" w:cs="Arial"/>
          <w:iCs/>
          <w:sz w:val="22"/>
          <w:szCs w:val="22"/>
        </w:rPr>
        <w:t xml:space="preserve">każdorazowo </w:t>
      </w:r>
      <w:r>
        <w:rPr>
          <w:rFonts w:ascii="Arial" w:hAnsi="Arial" w:cs="Arial"/>
          <w:iCs/>
          <w:sz w:val="22"/>
          <w:szCs w:val="22"/>
        </w:rPr>
        <w:t>kary umownej w</w:t>
      </w:r>
      <w:r w:rsidR="006571E4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wysokości 5% </w:t>
      </w:r>
      <w:r>
        <w:rPr>
          <w:rFonts w:ascii="Arial" w:hAnsi="Arial" w:cs="Arial"/>
          <w:sz w:val="22"/>
          <w:szCs w:val="22"/>
        </w:rPr>
        <w:t xml:space="preserve">wynagrodzenia umownego brutto, o którym mowa w </w:t>
      </w:r>
      <w:r w:rsidRPr="00037B21">
        <w:rPr>
          <w:rFonts w:ascii="Arial" w:hAnsi="Arial" w:cs="Arial"/>
          <w:sz w:val="22"/>
          <w:szCs w:val="22"/>
        </w:rPr>
        <w:t xml:space="preserve">§ </w:t>
      </w:r>
      <w:r w:rsidR="00DA03BB">
        <w:rPr>
          <w:rFonts w:ascii="Arial" w:hAnsi="Arial" w:cs="Arial"/>
          <w:sz w:val="22"/>
          <w:szCs w:val="22"/>
        </w:rPr>
        <w:t>5</w:t>
      </w:r>
      <w:r w:rsidRPr="00037B21">
        <w:rPr>
          <w:rFonts w:ascii="Arial" w:hAnsi="Arial" w:cs="Arial"/>
          <w:sz w:val="22"/>
          <w:szCs w:val="22"/>
        </w:rPr>
        <w:t xml:space="preserve"> ust.</w:t>
      </w:r>
      <w:r w:rsidR="00802AF4">
        <w:rPr>
          <w:rFonts w:ascii="Arial" w:hAnsi="Arial" w:cs="Arial"/>
          <w:sz w:val="22"/>
          <w:szCs w:val="22"/>
        </w:rPr>
        <w:t xml:space="preserve"> </w:t>
      </w:r>
      <w:r w:rsidRPr="00037B21">
        <w:rPr>
          <w:rFonts w:ascii="Arial" w:hAnsi="Arial" w:cs="Arial"/>
          <w:sz w:val="22"/>
          <w:szCs w:val="22"/>
        </w:rPr>
        <w:t>1.</w:t>
      </w:r>
    </w:p>
    <w:p w14:paraId="5831CE3F" w14:textId="77777777" w:rsidR="008C43B6" w:rsidRPr="00023B9F" w:rsidRDefault="008C43B6" w:rsidP="007118E2">
      <w:pPr>
        <w:pStyle w:val="Akapitzlist"/>
        <w:tabs>
          <w:tab w:val="left" w:pos="426"/>
        </w:tabs>
        <w:spacing w:line="288" w:lineRule="auto"/>
        <w:ind w:left="0"/>
        <w:jc w:val="both"/>
        <w:rPr>
          <w:rFonts w:ascii="Arial" w:hAnsi="Arial" w:cs="Arial"/>
          <w:iCs/>
          <w:sz w:val="14"/>
          <w:szCs w:val="14"/>
        </w:rPr>
      </w:pPr>
    </w:p>
    <w:p w14:paraId="6116B664" w14:textId="77777777" w:rsidR="008C43B6" w:rsidRDefault="008C43B6" w:rsidP="00A4673A">
      <w:pPr>
        <w:pStyle w:val="Akapitzlist"/>
        <w:tabs>
          <w:tab w:val="left" w:pos="426"/>
        </w:tabs>
        <w:spacing w:after="120" w:line="288" w:lineRule="auto"/>
        <w:ind w:left="0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§ 3</w:t>
      </w:r>
    </w:p>
    <w:p w14:paraId="3F5FFA29" w14:textId="7C68415B" w:rsidR="008C43B6" w:rsidRDefault="008C43B6" w:rsidP="007C7AB7">
      <w:pPr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1.</w:t>
      </w:r>
      <w:r w:rsidR="007C7AB7">
        <w:rPr>
          <w:rFonts w:ascii="Arial" w:hAnsi="Arial" w:cs="Arial"/>
          <w:sz w:val="22"/>
          <w:szCs w:val="22"/>
        </w:rPr>
        <w:tab/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jest – w granicach posiadanego umocowania niniejszą umową – przedstawicielem </w:t>
      </w:r>
      <w:r w:rsidR="00F63F4E" w:rsidRPr="00F63F4E">
        <w:rPr>
          <w:rFonts w:ascii="Arial" w:hAnsi="Arial" w:cs="Arial"/>
          <w:bCs/>
          <w:sz w:val="22"/>
          <w:szCs w:val="22"/>
        </w:rPr>
        <w:t>Zamawiając</w:t>
      </w:r>
      <w:r w:rsidR="00F63F4E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iCs/>
          <w:sz w:val="22"/>
          <w:szCs w:val="22"/>
        </w:rPr>
        <w:t xml:space="preserve"> przy realizacji umowy zawartej 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iCs/>
          <w:sz w:val="22"/>
          <w:szCs w:val="22"/>
        </w:rPr>
        <w:t xml:space="preserve"> robót budowlanych na wykonanie zadania wymienionego w § 1, </w:t>
      </w:r>
      <w:r w:rsidRPr="006A4EA8">
        <w:rPr>
          <w:rFonts w:ascii="Arial" w:hAnsi="Arial" w:cs="Arial"/>
          <w:iCs/>
          <w:sz w:val="22"/>
          <w:szCs w:val="22"/>
        </w:rPr>
        <w:t xml:space="preserve">co do zgodności jego wykonania z zapisami </w:t>
      </w:r>
      <w:r w:rsidRPr="006A4EA8">
        <w:rPr>
          <w:rFonts w:ascii="Arial" w:hAnsi="Arial" w:cs="Arial"/>
          <w:bCs/>
          <w:sz w:val="22"/>
          <w:szCs w:val="22"/>
        </w:rPr>
        <w:t xml:space="preserve">§ </w:t>
      </w:r>
      <w:r>
        <w:rPr>
          <w:rFonts w:ascii="Arial" w:hAnsi="Arial" w:cs="Arial"/>
          <w:bCs/>
          <w:sz w:val="22"/>
          <w:szCs w:val="22"/>
        </w:rPr>
        <w:t>1</w:t>
      </w:r>
      <w:r w:rsidRPr="006A4EA8">
        <w:rPr>
          <w:rFonts w:ascii="Arial" w:hAnsi="Arial" w:cs="Arial"/>
          <w:bCs/>
          <w:sz w:val="22"/>
          <w:szCs w:val="22"/>
        </w:rPr>
        <w:t xml:space="preserve"> i </w:t>
      </w:r>
      <w:r w:rsidRPr="006A4EA8">
        <w:rPr>
          <w:rFonts w:ascii="Arial" w:hAnsi="Arial" w:cs="Arial"/>
          <w:iCs/>
          <w:sz w:val="22"/>
          <w:szCs w:val="22"/>
        </w:rPr>
        <w:t>z treścią umowy z</w:t>
      </w:r>
      <w:r>
        <w:rPr>
          <w:rFonts w:ascii="Arial" w:hAnsi="Arial" w:cs="Arial"/>
          <w:iCs/>
          <w:sz w:val="22"/>
          <w:szCs w:val="22"/>
        </w:rPr>
        <w:t>awartej z 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iCs/>
          <w:sz w:val="22"/>
          <w:szCs w:val="22"/>
        </w:rPr>
        <w:t xml:space="preserve"> robót oraz jest uprawniony do</w:t>
      </w:r>
      <w:r w:rsidR="007E5A3B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kontrolowania rozliczeń finansowych zadania. </w:t>
      </w:r>
    </w:p>
    <w:p w14:paraId="600CDCF2" w14:textId="539DFDEA" w:rsidR="008C43B6" w:rsidRDefault="008C43B6" w:rsidP="007C7AB7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2.</w:t>
      </w:r>
      <w:r w:rsidR="007C7AB7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Obowiązki Inspektor</w:t>
      </w:r>
      <w:r w:rsidR="00FE7D9E">
        <w:rPr>
          <w:rFonts w:ascii="Arial" w:hAnsi="Arial" w:cs="Arial"/>
          <w:iCs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nadzoru z ramienia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iCs/>
          <w:sz w:val="22"/>
          <w:szCs w:val="22"/>
        </w:rPr>
        <w:t xml:space="preserve"> będ</w:t>
      </w:r>
      <w:r w:rsidR="00FE7D9E">
        <w:rPr>
          <w:rFonts w:ascii="Arial" w:hAnsi="Arial" w:cs="Arial"/>
          <w:iCs/>
          <w:sz w:val="22"/>
          <w:szCs w:val="22"/>
        </w:rPr>
        <w:t>zie</w:t>
      </w:r>
      <w:r>
        <w:rPr>
          <w:rFonts w:ascii="Arial" w:hAnsi="Arial" w:cs="Arial"/>
          <w:iCs/>
          <w:sz w:val="22"/>
          <w:szCs w:val="22"/>
        </w:rPr>
        <w:t xml:space="preserve"> pełnić:</w:t>
      </w:r>
    </w:p>
    <w:p w14:paraId="305A98F3" w14:textId="77777777" w:rsidR="004D1162" w:rsidRDefault="004D1162" w:rsidP="00BC453B">
      <w:pPr>
        <w:pStyle w:val="Akapitzlist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1) ………………………….– branża </w:t>
      </w:r>
      <w:r w:rsidRPr="00D35BE5">
        <w:rPr>
          <w:rFonts w:ascii="Arial" w:hAnsi="Arial" w:cs="Arial"/>
          <w:iCs/>
          <w:sz w:val="22"/>
          <w:szCs w:val="22"/>
        </w:rPr>
        <w:t>budowlana</w:t>
      </w:r>
      <w:r>
        <w:rPr>
          <w:rFonts w:ascii="Arial" w:hAnsi="Arial" w:cs="Arial"/>
          <w:iCs/>
          <w:sz w:val="22"/>
          <w:szCs w:val="22"/>
        </w:rPr>
        <w:t>,</w:t>
      </w:r>
    </w:p>
    <w:p w14:paraId="1EAA7620" w14:textId="77777777" w:rsidR="004D1162" w:rsidRDefault="004D1162" w:rsidP="00BC453B">
      <w:pPr>
        <w:pStyle w:val="Akapitzlist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2) ………………………….– branża sanitarna,</w:t>
      </w:r>
    </w:p>
    <w:p w14:paraId="7092C1C6" w14:textId="708DB738" w:rsidR="00B64D13" w:rsidRPr="00382D4E" w:rsidRDefault="004D1162" w:rsidP="00382D4E">
      <w:pPr>
        <w:pStyle w:val="Akapitzlist"/>
        <w:tabs>
          <w:tab w:val="left" w:pos="426"/>
        </w:tabs>
        <w:spacing w:line="276" w:lineRule="auto"/>
        <w:ind w:left="567" w:hanging="141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3) ………………………….– branża elektryczna,</w:t>
      </w:r>
    </w:p>
    <w:p w14:paraId="00AF7D55" w14:textId="5B5D74D6" w:rsidR="008C43B6" w:rsidRDefault="008C43B6" w:rsidP="007C7AB7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7AB7">
        <w:rPr>
          <w:rFonts w:ascii="Arial" w:hAnsi="Arial" w:cs="Arial"/>
          <w:b/>
          <w:bCs/>
          <w:iCs/>
          <w:sz w:val="22"/>
          <w:szCs w:val="22"/>
        </w:rPr>
        <w:t>3.</w:t>
      </w:r>
      <w:r w:rsidR="007C7AB7">
        <w:rPr>
          <w:rFonts w:ascii="Arial" w:hAnsi="Arial" w:cs="Arial"/>
          <w:iCs/>
          <w:sz w:val="22"/>
          <w:szCs w:val="22"/>
        </w:rPr>
        <w:tab/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oświadcza, że inspektor</w:t>
      </w:r>
      <w:r w:rsidR="00EF0CBF">
        <w:rPr>
          <w:rFonts w:ascii="Arial" w:hAnsi="Arial" w:cs="Arial"/>
          <w:iCs/>
          <w:sz w:val="22"/>
          <w:szCs w:val="22"/>
        </w:rPr>
        <w:t>zy</w:t>
      </w:r>
      <w:r>
        <w:rPr>
          <w:rFonts w:ascii="Arial" w:hAnsi="Arial" w:cs="Arial"/>
          <w:iCs/>
          <w:sz w:val="22"/>
          <w:szCs w:val="22"/>
        </w:rPr>
        <w:t xml:space="preserve"> nadzoru wymieni</w:t>
      </w:r>
      <w:r w:rsidR="00EF0CBF">
        <w:rPr>
          <w:rFonts w:ascii="Arial" w:hAnsi="Arial" w:cs="Arial"/>
          <w:iCs/>
          <w:sz w:val="22"/>
          <w:szCs w:val="22"/>
        </w:rPr>
        <w:t>eni</w:t>
      </w:r>
      <w:r>
        <w:rPr>
          <w:rFonts w:ascii="Arial" w:hAnsi="Arial" w:cs="Arial"/>
          <w:iCs/>
          <w:sz w:val="22"/>
          <w:szCs w:val="22"/>
        </w:rPr>
        <w:t xml:space="preserve"> w ust. 2 posiada</w:t>
      </w:r>
      <w:r w:rsidR="00EF0CBF">
        <w:rPr>
          <w:rFonts w:ascii="Arial" w:hAnsi="Arial" w:cs="Arial"/>
          <w:iCs/>
          <w:sz w:val="22"/>
          <w:szCs w:val="22"/>
        </w:rPr>
        <w:t>ją</w:t>
      </w:r>
      <w:r>
        <w:rPr>
          <w:rFonts w:ascii="Arial" w:hAnsi="Arial" w:cs="Arial"/>
          <w:iCs/>
          <w:sz w:val="22"/>
          <w:szCs w:val="22"/>
        </w:rPr>
        <w:t xml:space="preserve"> odpowiednie uprawnienia budowlane i należ</w:t>
      </w:r>
      <w:r w:rsidR="00EF0CBF">
        <w:rPr>
          <w:rFonts w:ascii="Arial" w:hAnsi="Arial" w:cs="Arial"/>
          <w:iCs/>
          <w:sz w:val="22"/>
          <w:szCs w:val="22"/>
        </w:rPr>
        <w:t>ą</w:t>
      </w:r>
      <w:r>
        <w:rPr>
          <w:rFonts w:ascii="Arial" w:hAnsi="Arial" w:cs="Arial"/>
          <w:iCs/>
          <w:sz w:val="22"/>
          <w:szCs w:val="22"/>
        </w:rPr>
        <w:t xml:space="preserve"> do samorządu zawodowego oraz posiada</w:t>
      </w:r>
      <w:r w:rsidR="00EF0CBF">
        <w:rPr>
          <w:rFonts w:ascii="Arial" w:hAnsi="Arial" w:cs="Arial"/>
          <w:iCs/>
          <w:sz w:val="22"/>
          <w:szCs w:val="22"/>
        </w:rPr>
        <w:t>ją</w:t>
      </w:r>
      <w:r>
        <w:rPr>
          <w:rFonts w:ascii="Arial" w:hAnsi="Arial" w:cs="Arial"/>
          <w:iCs/>
          <w:sz w:val="22"/>
          <w:szCs w:val="22"/>
        </w:rPr>
        <w:t xml:space="preserve"> ubezpieczenie od odpowiedzialności cywilnej</w:t>
      </w:r>
      <w:r w:rsidR="00BE75FD">
        <w:rPr>
          <w:rFonts w:ascii="Arial" w:hAnsi="Arial" w:cs="Arial"/>
          <w:iCs/>
          <w:sz w:val="22"/>
          <w:szCs w:val="22"/>
        </w:rPr>
        <w:t xml:space="preserve"> (uprawnienia budowlane oraz zaświadczeni</w:t>
      </w:r>
      <w:r w:rsidR="00662CCC">
        <w:rPr>
          <w:rFonts w:ascii="Arial" w:hAnsi="Arial" w:cs="Arial"/>
          <w:iCs/>
          <w:sz w:val="22"/>
          <w:szCs w:val="22"/>
        </w:rPr>
        <w:t>e</w:t>
      </w:r>
      <w:r w:rsidR="00BE75FD">
        <w:rPr>
          <w:rFonts w:ascii="Arial" w:hAnsi="Arial" w:cs="Arial"/>
          <w:iCs/>
          <w:sz w:val="22"/>
          <w:szCs w:val="22"/>
        </w:rPr>
        <w:t xml:space="preserve"> o przynależności do izby samorządu zawodowego stanowią załączniki Nr 2 i 3 do umowy).</w:t>
      </w:r>
    </w:p>
    <w:p w14:paraId="330D961D" w14:textId="77777777" w:rsidR="00526F19" w:rsidRPr="00023B9F" w:rsidRDefault="00526F19" w:rsidP="007118E2">
      <w:pPr>
        <w:spacing w:line="288" w:lineRule="auto"/>
        <w:jc w:val="both"/>
        <w:rPr>
          <w:rFonts w:ascii="Arial" w:hAnsi="Arial" w:cs="Arial"/>
          <w:sz w:val="14"/>
          <w:szCs w:val="14"/>
        </w:rPr>
      </w:pPr>
    </w:p>
    <w:p w14:paraId="3AE94767" w14:textId="2DCE381A" w:rsidR="00FE7D9E" w:rsidRDefault="00FE7D9E" w:rsidP="00A4673A">
      <w:pPr>
        <w:spacing w:after="120" w:line="288" w:lineRule="auto"/>
        <w:jc w:val="center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§ </w:t>
      </w:r>
      <w:r w:rsidR="00B552F2">
        <w:rPr>
          <w:rFonts w:ascii="Arial" w:hAnsi="Arial" w:cs="Arial"/>
          <w:b/>
          <w:sz w:val="22"/>
          <w:szCs w:val="22"/>
        </w:rPr>
        <w:t>4</w:t>
      </w:r>
    </w:p>
    <w:p w14:paraId="2264FD7B" w14:textId="209236EB" w:rsidR="00FE7D9E" w:rsidRPr="00E2791F" w:rsidRDefault="00FE7D9E" w:rsidP="00391C58">
      <w:pPr>
        <w:spacing w:line="288" w:lineRule="auto"/>
        <w:ind w:left="426" w:hanging="426"/>
        <w:jc w:val="both"/>
        <w:rPr>
          <w:rFonts w:ascii="Arial" w:eastAsia="Calibri" w:hAnsi="Arial" w:cs="Arial"/>
          <w:sz w:val="22"/>
          <w:szCs w:val="22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1.</w:t>
      </w:r>
      <w:r w:rsidR="00391C58">
        <w:rPr>
          <w:rFonts w:ascii="Arial" w:hAnsi="Arial" w:cs="Arial"/>
          <w:iCs/>
          <w:sz w:val="22"/>
          <w:szCs w:val="22"/>
        </w:rPr>
        <w:tab/>
      </w:r>
      <w:r w:rsidRPr="00E2791F">
        <w:rPr>
          <w:rFonts w:ascii="Arial" w:hAnsi="Arial" w:cs="Arial"/>
          <w:iCs/>
          <w:sz w:val="22"/>
          <w:szCs w:val="22"/>
        </w:rPr>
        <w:t xml:space="preserve">Nadzór będzie wykonywany w okresie od dnia przekazania placu budowy </w:t>
      </w:r>
      <w:r w:rsidRPr="00E2791F">
        <w:rPr>
          <w:rFonts w:ascii="Arial" w:eastAsia="Calibri" w:hAnsi="Arial" w:cs="Arial"/>
          <w:sz w:val="22"/>
          <w:szCs w:val="22"/>
        </w:rPr>
        <w:t xml:space="preserve">do dnia </w:t>
      </w:r>
      <w:r w:rsidRPr="00E2791F">
        <w:rPr>
          <w:rFonts w:ascii="Arial" w:hAnsi="Arial" w:cs="Arial"/>
          <w:iCs/>
          <w:sz w:val="22"/>
          <w:szCs w:val="22"/>
        </w:rPr>
        <w:t xml:space="preserve">odbioru końcowego robót budowlanych, przez co należy rozumieć dokonanie przez </w:t>
      </w:r>
      <w:r w:rsidR="00B6035E" w:rsidRPr="00F63F4E">
        <w:rPr>
          <w:rFonts w:ascii="Arial" w:hAnsi="Arial" w:cs="Arial"/>
          <w:bCs/>
          <w:sz w:val="22"/>
          <w:szCs w:val="22"/>
        </w:rPr>
        <w:t>Zamawiając</w:t>
      </w:r>
      <w:r w:rsidR="00B6035E">
        <w:rPr>
          <w:rFonts w:ascii="Arial" w:hAnsi="Arial" w:cs="Arial"/>
          <w:bCs/>
          <w:sz w:val="22"/>
          <w:szCs w:val="22"/>
        </w:rPr>
        <w:t>ego</w:t>
      </w:r>
      <w:r w:rsidRPr="00E2791F">
        <w:rPr>
          <w:rFonts w:ascii="Arial" w:hAnsi="Arial" w:cs="Arial"/>
          <w:iCs/>
          <w:sz w:val="22"/>
          <w:szCs w:val="22"/>
        </w:rPr>
        <w:t xml:space="preserve"> odbioru końcowego zadania.</w:t>
      </w:r>
    </w:p>
    <w:p w14:paraId="5C03227A" w14:textId="39802F3A" w:rsidR="00FE7D9E" w:rsidRDefault="00FE7D9E" w:rsidP="00391C58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2.</w:t>
      </w:r>
      <w:r w:rsidR="00391C58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Obowiązki wynikające ze sprawowania kompleksowego nadzoru inwestorskiego rozszerza się</w:t>
      </w:r>
      <w:r w:rsidR="00FA7280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na czas trwania gwarancji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iCs/>
          <w:sz w:val="22"/>
          <w:szCs w:val="22"/>
        </w:rPr>
        <w:t xml:space="preserve"> robót budowlanych, który wynosi</w:t>
      </w:r>
      <w:r w:rsidR="00265E0B">
        <w:rPr>
          <w:rFonts w:ascii="Arial" w:hAnsi="Arial" w:cs="Arial"/>
          <w:iCs/>
          <w:sz w:val="22"/>
          <w:szCs w:val="22"/>
        </w:rPr>
        <w:t xml:space="preserve"> 96 miesięcy</w:t>
      </w:r>
      <w:r w:rsidR="009B7B79" w:rsidRPr="009B7B79">
        <w:rPr>
          <w:rFonts w:ascii="Arial" w:hAnsi="Arial" w:cs="Arial"/>
          <w:iCs/>
          <w:sz w:val="22"/>
          <w:szCs w:val="22"/>
        </w:rPr>
        <w:t>.</w:t>
      </w:r>
    </w:p>
    <w:p w14:paraId="7600E8F1" w14:textId="65B69FC5" w:rsidR="00FE7D9E" w:rsidRDefault="00FE7D9E" w:rsidP="00391C58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3.</w:t>
      </w:r>
      <w:r w:rsidR="00391C58">
        <w:rPr>
          <w:rFonts w:ascii="Arial" w:hAnsi="Arial" w:cs="Arial"/>
          <w:sz w:val="22"/>
          <w:szCs w:val="22"/>
        </w:rPr>
        <w:tab/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zobowiązany jest do nadzorowania robót budowlanych w takich odstępach czasu, aby była zachowana skuteczność nadzoru oraz na każde wezwanie </w:t>
      </w:r>
      <w:r w:rsidR="00B6035E" w:rsidRPr="00F63F4E">
        <w:rPr>
          <w:rFonts w:ascii="Arial" w:hAnsi="Arial" w:cs="Arial"/>
          <w:bCs/>
          <w:sz w:val="22"/>
          <w:szCs w:val="22"/>
        </w:rPr>
        <w:t>Zamawiając</w:t>
      </w:r>
      <w:r w:rsidR="00B6035E">
        <w:rPr>
          <w:rFonts w:ascii="Arial" w:hAnsi="Arial" w:cs="Arial"/>
          <w:bCs/>
          <w:sz w:val="22"/>
          <w:szCs w:val="22"/>
        </w:rPr>
        <w:t>ego</w:t>
      </w:r>
      <w:r w:rsidR="00AA02C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w</w:t>
      </w:r>
      <w:r w:rsidR="000B4FFC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>sprawach nie</w:t>
      </w:r>
      <w:r w:rsidR="00AA02CE">
        <w:rPr>
          <w:rFonts w:ascii="Arial" w:hAnsi="Arial" w:cs="Arial"/>
          <w:iCs/>
          <w:sz w:val="22"/>
          <w:szCs w:val="22"/>
        </w:rPr>
        <w:t> </w:t>
      </w:r>
      <w:r>
        <w:rPr>
          <w:rFonts w:ascii="Arial" w:hAnsi="Arial" w:cs="Arial"/>
          <w:iCs/>
          <w:sz w:val="22"/>
          <w:szCs w:val="22"/>
        </w:rPr>
        <w:t xml:space="preserve">cierpiących zwłoki. </w:t>
      </w:r>
    </w:p>
    <w:p w14:paraId="57AF520A" w14:textId="0D460065" w:rsidR="00FE7D9E" w:rsidRPr="00662CCC" w:rsidRDefault="00FE7D9E" w:rsidP="00391C58">
      <w:pPr>
        <w:pStyle w:val="Akapitzlist"/>
        <w:tabs>
          <w:tab w:val="left" w:pos="426"/>
        </w:tabs>
        <w:spacing w:line="288" w:lineRule="auto"/>
        <w:ind w:left="426" w:hanging="426"/>
        <w:rPr>
          <w:rFonts w:ascii="Arial" w:hAnsi="Arial" w:cs="Arial"/>
          <w:iCs/>
          <w:sz w:val="22"/>
          <w:szCs w:val="22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4.</w:t>
      </w:r>
      <w:r w:rsidR="00391C58">
        <w:rPr>
          <w:rFonts w:ascii="Arial" w:hAnsi="Arial" w:cs="Arial"/>
          <w:iCs/>
          <w:sz w:val="22"/>
          <w:szCs w:val="22"/>
        </w:rPr>
        <w:tab/>
      </w:r>
      <w:r w:rsidR="00B6035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przekaże</w:t>
      </w:r>
      <w:r w:rsidR="0003105D" w:rsidRPr="0003105D">
        <w:rPr>
          <w:rFonts w:ascii="Arial" w:hAnsi="Arial" w:cs="Arial"/>
          <w:sz w:val="22"/>
          <w:szCs w:val="22"/>
        </w:rPr>
        <w:t xml:space="preserve">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="0003105D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następujące dokumenty:</w:t>
      </w:r>
    </w:p>
    <w:p w14:paraId="488C1CB1" w14:textId="3E917D38" w:rsidR="00391C58" w:rsidRPr="00A50537" w:rsidRDefault="003B5E22" w:rsidP="00ED3FAC">
      <w:pPr>
        <w:numPr>
          <w:ilvl w:val="0"/>
          <w:numId w:val="24"/>
        </w:numPr>
        <w:tabs>
          <w:tab w:val="left" w:pos="709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76" w:lineRule="auto"/>
        <w:ind w:left="567" w:hanging="14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50537">
        <w:rPr>
          <w:rFonts w:ascii="Arial" w:eastAsia="Calibri" w:hAnsi="Arial" w:cs="Arial"/>
          <w:sz w:val="22"/>
          <w:szCs w:val="22"/>
        </w:rPr>
        <w:t xml:space="preserve">pozwolenie na budowę </w:t>
      </w:r>
      <w:r w:rsidR="00A50537" w:rsidRPr="00A50537">
        <w:rPr>
          <w:rFonts w:ascii="Arial" w:eastAsia="Calibri" w:hAnsi="Arial" w:cs="Arial"/>
          <w:sz w:val="22"/>
          <w:szCs w:val="22"/>
        </w:rPr>
        <w:t xml:space="preserve">- Decyzja nr </w:t>
      </w:r>
      <w:r w:rsidR="00265E0B">
        <w:rPr>
          <w:rFonts w:ascii="Arial" w:eastAsia="Calibri" w:hAnsi="Arial" w:cs="Arial"/>
          <w:sz w:val="22"/>
          <w:szCs w:val="22"/>
        </w:rPr>
        <w:t xml:space="preserve">635/25 </w:t>
      </w:r>
      <w:r w:rsidR="00A50537" w:rsidRPr="00A50537">
        <w:rPr>
          <w:rFonts w:ascii="Arial" w:eastAsia="Calibri" w:hAnsi="Arial" w:cs="Arial"/>
          <w:sz w:val="22"/>
          <w:szCs w:val="22"/>
        </w:rPr>
        <w:t xml:space="preserve">z dnia </w:t>
      </w:r>
      <w:r w:rsidR="00265E0B">
        <w:rPr>
          <w:rFonts w:ascii="Arial" w:eastAsia="Calibri" w:hAnsi="Arial" w:cs="Arial"/>
          <w:sz w:val="22"/>
          <w:szCs w:val="22"/>
        </w:rPr>
        <w:t>14.05</w:t>
      </w:r>
      <w:r w:rsidR="00A50537" w:rsidRPr="00A50537">
        <w:rPr>
          <w:rFonts w:ascii="Arial" w:eastAsia="Calibri" w:hAnsi="Arial" w:cs="Arial"/>
          <w:sz w:val="22"/>
          <w:szCs w:val="22"/>
        </w:rPr>
        <w:t>.20</w:t>
      </w:r>
      <w:r w:rsidR="00721B2C">
        <w:rPr>
          <w:rFonts w:ascii="Arial" w:eastAsia="Calibri" w:hAnsi="Arial" w:cs="Arial"/>
          <w:sz w:val="22"/>
          <w:szCs w:val="22"/>
        </w:rPr>
        <w:t>2</w:t>
      </w:r>
      <w:r w:rsidR="00265E0B">
        <w:rPr>
          <w:rFonts w:ascii="Arial" w:eastAsia="Calibri" w:hAnsi="Arial" w:cs="Arial"/>
          <w:sz w:val="22"/>
          <w:szCs w:val="22"/>
        </w:rPr>
        <w:t>5</w:t>
      </w:r>
      <w:r w:rsidR="00A50537" w:rsidRPr="00A50537">
        <w:rPr>
          <w:rFonts w:ascii="Arial" w:eastAsia="Calibri" w:hAnsi="Arial" w:cs="Arial"/>
          <w:sz w:val="22"/>
          <w:szCs w:val="22"/>
        </w:rPr>
        <w:t xml:space="preserve"> r.</w:t>
      </w:r>
      <w:r w:rsidR="000B4FFC">
        <w:rPr>
          <w:rFonts w:ascii="Arial" w:eastAsia="Calibri" w:hAnsi="Arial" w:cs="Arial"/>
          <w:sz w:val="22"/>
          <w:szCs w:val="22"/>
        </w:rPr>
        <w:t>,</w:t>
      </w:r>
    </w:p>
    <w:p w14:paraId="5D4246A6" w14:textId="4767AC9D" w:rsidR="003B5E22" w:rsidRPr="003B5E22" w:rsidRDefault="003B5E22" w:rsidP="00ED3FAC">
      <w:pPr>
        <w:numPr>
          <w:ilvl w:val="0"/>
          <w:numId w:val="24"/>
        </w:numPr>
        <w:tabs>
          <w:tab w:val="left" w:pos="709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76" w:lineRule="auto"/>
        <w:ind w:left="567" w:hanging="14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</w:rPr>
        <w:t xml:space="preserve">dokumentację projektową inwestycji oraz </w:t>
      </w:r>
      <w:r w:rsidR="008A57D4" w:rsidRPr="008A57D4">
        <w:rPr>
          <w:rFonts w:ascii="Arial" w:hAnsi="Arial" w:cs="Arial"/>
          <w:sz w:val="22"/>
          <w:szCs w:val="22"/>
        </w:rPr>
        <w:t>specyfikacje techniczne wykonania i odbioru robót budowlanych (</w:t>
      </w:r>
      <w:proofErr w:type="spellStart"/>
      <w:r w:rsidR="008A57D4" w:rsidRPr="008A57D4">
        <w:rPr>
          <w:rFonts w:ascii="Arial" w:hAnsi="Arial" w:cs="Arial"/>
          <w:sz w:val="22"/>
          <w:szCs w:val="22"/>
        </w:rPr>
        <w:t>STWiORB</w:t>
      </w:r>
      <w:proofErr w:type="spellEnd"/>
      <w:r w:rsidR="008A57D4" w:rsidRPr="008A57D4">
        <w:rPr>
          <w:rFonts w:ascii="Arial" w:hAnsi="Arial" w:cs="Arial"/>
          <w:sz w:val="22"/>
          <w:szCs w:val="22"/>
        </w:rPr>
        <w:t>)</w:t>
      </w:r>
    </w:p>
    <w:p w14:paraId="7EC97C8E" w14:textId="7FAF4C64" w:rsidR="001F7496" w:rsidRDefault="00391C58" w:rsidP="00ED3FAC">
      <w:pPr>
        <w:numPr>
          <w:ilvl w:val="0"/>
          <w:numId w:val="24"/>
        </w:numPr>
        <w:tabs>
          <w:tab w:val="left" w:pos="709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76" w:lineRule="auto"/>
        <w:ind w:left="567" w:hanging="14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B4078">
        <w:rPr>
          <w:rFonts w:ascii="Arial" w:eastAsiaTheme="minorHAnsi" w:hAnsi="Arial" w:cs="Arial"/>
          <w:sz w:val="22"/>
          <w:szCs w:val="22"/>
          <w:lang w:eastAsia="en-US"/>
        </w:rPr>
        <w:t>przedmiar robót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i kosztorys ofertowy wykonawcy robót budowlanych</w:t>
      </w:r>
      <w:r w:rsidRPr="002B4078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7DC57074" w14:textId="486DDA47" w:rsidR="00391C58" w:rsidRPr="001F7496" w:rsidRDefault="00391C58" w:rsidP="00ED3FAC">
      <w:pPr>
        <w:numPr>
          <w:ilvl w:val="0"/>
          <w:numId w:val="24"/>
        </w:numPr>
        <w:tabs>
          <w:tab w:val="left" w:pos="709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76" w:lineRule="auto"/>
        <w:ind w:left="567" w:hanging="142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641CF">
        <w:rPr>
          <w:rFonts w:ascii="Arial" w:eastAsiaTheme="minorHAnsi" w:hAnsi="Arial" w:cs="Arial"/>
          <w:sz w:val="22"/>
          <w:szCs w:val="22"/>
          <w:lang w:eastAsia="en-US"/>
        </w:rPr>
        <w:lastRenderedPageBreak/>
        <w:t>harmonogram rzeczowo-finansowy stanowiący załącznik do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641CF">
        <w:rPr>
          <w:rFonts w:ascii="Arial" w:eastAsiaTheme="minorHAnsi" w:hAnsi="Arial" w:cs="Arial"/>
          <w:sz w:val="22"/>
          <w:szCs w:val="22"/>
          <w:lang w:eastAsia="en-US"/>
        </w:rPr>
        <w:t>umowy z wykonawcą robót budowlanych,</w:t>
      </w:r>
    </w:p>
    <w:p w14:paraId="526162BA" w14:textId="52C184E4" w:rsidR="00662CCC" w:rsidRDefault="00FE7D9E" w:rsidP="00391C58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426" w:right="-2" w:hanging="426"/>
        <w:contextualSpacing/>
        <w:jc w:val="both"/>
        <w:rPr>
          <w:rFonts w:ascii="Arial" w:hAnsi="Arial" w:cs="Arial"/>
          <w:iCs/>
          <w:sz w:val="22"/>
          <w:szCs w:val="22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5.</w:t>
      </w:r>
      <w:r w:rsidR="00391C58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W trakcie trwania robót budowlanych </w:t>
      </w:r>
      <w:r w:rsidR="00B6035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ma prawo w obecności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do kontroli tych robót oraz stawiania wniosków ekonomicznych, technicznych i</w:t>
      </w:r>
      <w:r w:rsidR="00662CCC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innych.</w:t>
      </w:r>
    </w:p>
    <w:p w14:paraId="3BFB9602" w14:textId="3DB4CC24" w:rsidR="007118E2" w:rsidRPr="006C5442" w:rsidRDefault="00FE7D9E" w:rsidP="00391C58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426" w:right="-2" w:hanging="426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391C58">
        <w:rPr>
          <w:rFonts w:ascii="Arial" w:hAnsi="Arial" w:cs="Arial"/>
          <w:b/>
          <w:bCs/>
          <w:iCs/>
          <w:sz w:val="22"/>
          <w:szCs w:val="22"/>
        </w:rPr>
        <w:t>6.</w:t>
      </w:r>
      <w:r w:rsidR="00391C58">
        <w:rPr>
          <w:rFonts w:ascii="Arial" w:hAnsi="Arial" w:cs="Arial"/>
          <w:iCs/>
          <w:sz w:val="22"/>
          <w:szCs w:val="22"/>
        </w:rPr>
        <w:tab/>
      </w:r>
      <w:r w:rsidR="00B6035E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iCs/>
          <w:sz w:val="22"/>
          <w:szCs w:val="22"/>
        </w:rPr>
        <w:t xml:space="preserve"> zobowiązany jest do odbioru końcowego zadania niezwłocznie po wykonaniu go w całości zgodnie </w:t>
      </w:r>
      <w:r w:rsidRPr="006C5442">
        <w:rPr>
          <w:rFonts w:ascii="Arial" w:hAnsi="Arial" w:cs="Arial"/>
          <w:iCs/>
          <w:sz w:val="22"/>
          <w:szCs w:val="22"/>
        </w:rPr>
        <w:t xml:space="preserve">z przekazaną dokumentacją wykazaną w ust. 4. Odbioru dokonuje </w:t>
      </w:r>
      <w:r w:rsidR="00B6035E" w:rsidRPr="00F63F4E">
        <w:rPr>
          <w:rFonts w:ascii="Arial" w:hAnsi="Arial" w:cs="Arial"/>
          <w:bCs/>
          <w:sz w:val="22"/>
          <w:szCs w:val="22"/>
        </w:rPr>
        <w:t>Zamawiający</w:t>
      </w:r>
      <w:r w:rsidRPr="006C5442">
        <w:rPr>
          <w:rFonts w:ascii="Arial" w:hAnsi="Arial" w:cs="Arial"/>
          <w:iCs/>
          <w:sz w:val="22"/>
          <w:szCs w:val="22"/>
        </w:rPr>
        <w:t xml:space="preserve"> przy udziale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="00A77C6F">
        <w:rPr>
          <w:rFonts w:ascii="Arial" w:hAnsi="Arial" w:cs="Arial"/>
          <w:iCs/>
          <w:sz w:val="22"/>
          <w:szCs w:val="22"/>
        </w:rPr>
        <w:t xml:space="preserve"> </w:t>
      </w:r>
      <w:r w:rsidRPr="006C5442">
        <w:rPr>
          <w:rFonts w:ascii="Arial" w:hAnsi="Arial" w:cs="Arial"/>
          <w:iCs/>
          <w:sz w:val="22"/>
          <w:szCs w:val="22"/>
        </w:rPr>
        <w:t>robót budowlanych i innych zainteresowanych podmiotów.</w:t>
      </w:r>
    </w:p>
    <w:p w14:paraId="2197EE93" w14:textId="77777777" w:rsidR="007118E2" w:rsidRPr="00023B9F" w:rsidRDefault="007118E2" w:rsidP="00771AFC">
      <w:pPr>
        <w:spacing w:line="276" w:lineRule="auto"/>
        <w:rPr>
          <w:rFonts w:ascii="Arial" w:hAnsi="Arial" w:cs="Arial"/>
          <w:b/>
          <w:sz w:val="14"/>
          <w:szCs w:val="14"/>
        </w:rPr>
      </w:pPr>
    </w:p>
    <w:p w14:paraId="6E05FE7D" w14:textId="4AFB5574" w:rsidR="00FE7D9E" w:rsidRPr="006C5442" w:rsidRDefault="00FE7D9E" w:rsidP="00A4673A">
      <w:pPr>
        <w:spacing w:after="120" w:line="276" w:lineRule="auto"/>
        <w:jc w:val="center"/>
        <w:rPr>
          <w:rFonts w:ascii="Arial" w:hAnsi="Arial" w:cs="Arial"/>
          <w:iCs/>
          <w:sz w:val="22"/>
          <w:szCs w:val="22"/>
        </w:rPr>
      </w:pPr>
      <w:r w:rsidRPr="006C5442">
        <w:rPr>
          <w:rFonts w:ascii="Arial" w:hAnsi="Arial" w:cs="Arial"/>
          <w:b/>
          <w:sz w:val="22"/>
          <w:szCs w:val="22"/>
        </w:rPr>
        <w:t xml:space="preserve">§ </w:t>
      </w:r>
      <w:r w:rsidR="00B552F2" w:rsidRPr="006C5442">
        <w:rPr>
          <w:rFonts w:ascii="Arial" w:hAnsi="Arial" w:cs="Arial"/>
          <w:b/>
          <w:sz w:val="22"/>
          <w:szCs w:val="22"/>
        </w:rPr>
        <w:t>5</w:t>
      </w:r>
    </w:p>
    <w:p w14:paraId="7700E476" w14:textId="443661D7" w:rsidR="00FE7D9E" w:rsidRDefault="00FE7D9E" w:rsidP="003F79EE">
      <w:pPr>
        <w:pStyle w:val="Akapitzlist"/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6C5442">
        <w:rPr>
          <w:rFonts w:ascii="Arial" w:hAnsi="Arial" w:cs="Arial"/>
          <w:b/>
          <w:bCs/>
          <w:iCs/>
          <w:sz w:val="22"/>
          <w:szCs w:val="22"/>
        </w:rPr>
        <w:t>1.</w:t>
      </w:r>
      <w:r w:rsidR="003F79EE" w:rsidRPr="006C5442">
        <w:rPr>
          <w:rFonts w:ascii="Arial" w:hAnsi="Arial" w:cs="Arial"/>
          <w:iCs/>
          <w:sz w:val="22"/>
          <w:szCs w:val="22"/>
        </w:rPr>
        <w:tab/>
      </w:r>
      <w:r w:rsidRPr="006C5442">
        <w:rPr>
          <w:rFonts w:ascii="Arial" w:hAnsi="Arial" w:cs="Arial"/>
          <w:iCs/>
          <w:sz w:val="22"/>
          <w:szCs w:val="22"/>
        </w:rPr>
        <w:t>Strony uzgadniają za wykonanie</w:t>
      </w:r>
      <w:r>
        <w:rPr>
          <w:rFonts w:ascii="Arial" w:hAnsi="Arial" w:cs="Arial"/>
          <w:iCs/>
          <w:sz w:val="22"/>
          <w:szCs w:val="22"/>
        </w:rPr>
        <w:t xml:space="preserve"> przedmiotu umowy określonego w § 1 wynagrodzenie ryczałtowe </w:t>
      </w:r>
      <w:r w:rsidRPr="00280CC1">
        <w:rPr>
          <w:rFonts w:ascii="Arial" w:hAnsi="Arial" w:cs="Arial"/>
          <w:iCs/>
          <w:sz w:val="22"/>
          <w:szCs w:val="22"/>
        </w:rPr>
        <w:t xml:space="preserve">ustalone na podstawie złożonej przez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280CC1">
        <w:rPr>
          <w:rFonts w:ascii="Arial" w:hAnsi="Arial" w:cs="Arial"/>
          <w:iCs/>
          <w:sz w:val="22"/>
          <w:szCs w:val="22"/>
        </w:rPr>
        <w:t xml:space="preserve"> oferty </w:t>
      </w:r>
      <w:r>
        <w:rPr>
          <w:rFonts w:ascii="Arial" w:hAnsi="Arial" w:cs="Arial"/>
          <w:iCs/>
          <w:sz w:val="22"/>
          <w:szCs w:val="22"/>
        </w:rPr>
        <w:t xml:space="preserve">w wysokości ceny ryczałtowej za całość zadania pełnienia nadzoru inwestorskiego: </w:t>
      </w:r>
      <w:r w:rsidRPr="000107CA">
        <w:rPr>
          <w:rFonts w:ascii="Arial" w:hAnsi="Arial" w:cs="Arial"/>
          <w:iCs/>
          <w:sz w:val="22"/>
          <w:szCs w:val="22"/>
        </w:rPr>
        <w:t xml:space="preserve">wartość brutto </w:t>
      </w:r>
      <w:r w:rsidR="00C64500">
        <w:rPr>
          <w:rStyle w:val="Pogrubienie"/>
          <w:rFonts w:ascii="Arial" w:hAnsi="Arial" w:cs="Arial"/>
          <w:sz w:val="22"/>
          <w:szCs w:val="22"/>
        </w:rPr>
        <w:t>………..………</w:t>
      </w:r>
      <w:r w:rsidR="000107CA" w:rsidRPr="000107CA">
        <w:rPr>
          <w:rStyle w:val="Pogrubienie"/>
          <w:rFonts w:ascii="Arial" w:hAnsi="Arial" w:cs="Arial"/>
          <w:sz w:val="22"/>
          <w:szCs w:val="22"/>
        </w:rPr>
        <w:t xml:space="preserve"> zł</w:t>
      </w:r>
      <w:r w:rsidR="000107CA" w:rsidRPr="003F79EE">
        <w:rPr>
          <w:rStyle w:val="Pogrubienie"/>
          <w:rFonts w:ascii="Arial" w:hAnsi="Arial" w:cs="Arial"/>
          <w:sz w:val="22"/>
          <w:szCs w:val="22"/>
        </w:rPr>
        <w:t xml:space="preserve"> (słownie: </w:t>
      </w:r>
      <w:r w:rsidR="00C64500">
        <w:rPr>
          <w:rStyle w:val="Pogrubienie"/>
          <w:rFonts w:ascii="Arial" w:hAnsi="Arial" w:cs="Arial"/>
          <w:sz w:val="22"/>
          <w:szCs w:val="22"/>
        </w:rPr>
        <w:t>…………</w:t>
      </w:r>
      <w:r w:rsidR="007422C4">
        <w:rPr>
          <w:rStyle w:val="Pogrubienie"/>
          <w:rFonts w:ascii="Arial" w:hAnsi="Arial" w:cs="Arial"/>
          <w:sz w:val="22"/>
          <w:szCs w:val="22"/>
        </w:rPr>
        <w:t>………………………………………………………….</w:t>
      </w:r>
      <w:r w:rsidR="00C64500">
        <w:rPr>
          <w:rStyle w:val="Pogrubienie"/>
          <w:rFonts w:ascii="Arial" w:hAnsi="Arial" w:cs="Arial"/>
          <w:sz w:val="22"/>
          <w:szCs w:val="22"/>
        </w:rPr>
        <w:t>……</w:t>
      </w:r>
      <w:r w:rsidR="000107CA" w:rsidRPr="003F79EE">
        <w:rPr>
          <w:rStyle w:val="Pogrubienie"/>
          <w:rFonts w:ascii="Arial" w:hAnsi="Arial" w:cs="Arial"/>
          <w:sz w:val="22"/>
          <w:szCs w:val="22"/>
        </w:rPr>
        <w:t>)</w:t>
      </w:r>
      <w:r w:rsidR="00964681" w:rsidRPr="003F79EE">
        <w:rPr>
          <w:rStyle w:val="Pogrubienie"/>
          <w:rFonts w:ascii="Arial" w:hAnsi="Arial" w:cs="Arial"/>
          <w:sz w:val="22"/>
          <w:szCs w:val="22"/>
        </w:rPr>
        <w:t>.</w:t>
      </w:r>
    </w:p>
    <w:p w14:paraId="4F0D5035" w14:textId="6B5DFBF9" w:rsidR="008A57D4" w:rsidRPr="008A57D4" w:rsidRDefault="00FE7D9E" w:rsidP="00102359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F79EE">
        <w:rPr>
          <w:rFonts w:ascii="Arial" w:hAnsi="Arial" w:cs="Arial"/>
          <w:b/>
          <w:bCs/>
          <w:iCs/>
          <w:sz w:val="22"/>
          <w:szCs w:val="22"/>
        </w:rPr>
        <w:t>2.</w:t>
      </w:r>
      <w:r w:rsidR="003F79EE">
        <w:rPr>
          <w:rFonts w:ascii="Arial" w:hAnsi="Arial" w:cs="Arial"/>
          <w:iCs/>
          <w:sz w:val="22"/>
          <w:szCs w:val="22"/>
        </w:rPr>
        <w:tab/>
      </w:r>
      <w:r w:rsidR="008A57D4" w:rsidRPr="008A57D4">
        <w:rPr>
          <w:rFonts w:ascii="Arial" w:hAnsi="Arial" w:cs="Arial"/>
          <w:iCs/>
          <w:sz w:val="22"/>
          <w:szCs w:val="22"/>
        </w:rPr>
        <w:t>Wynagrodzenie, o którym mowa w ust. 1 będzie płatne na podstawie faktur</w:t>
      </w:r>
      <w:r w:rsidR="006F5558">
        <w:rPr>
          <w:rFonts w:ascii="Arial" w:hAnsi="Arial" w:cs="Arial"/>
          <w:iCs/>
          <w:sz w:val="22"/>
          <w:szCs w:val="22"/>
        </w:rPr>
        <w:t>y</w:t>
      </w:r>
      <w:r w:rsidR="008A57D4" w:rsidRPr="008A57D4">
        <w:rPr>
          <w:rFonts w:ascii="Arial" w:hAnsi="Arial" w:cs="Arial"/>
          <w:iCs/>
          <w:sz w:val="22"/>
          <w:szCs w:val="22"/>
        </w:rPr>
        <w:t>, po</w:t>
      </w:r>
      <w:r w:rsidR="008A57D4">
        <w:rPr>
          <w:rFonts w:ascii="Arial" w:hAnsi="Arial" w:cs="Arial"/>
          <w:iCs/>
          <w:sz w:val="22"/>
          <w:szCs w:val="22"/>
        </w:rPr>
        <w:t> </w:t>
      </w:r>
      <w:r w:rsidR="009A2845">
        <w:rPr>
          <w:rFonts w:ascii="Arial" w:hAnsi="Arial" w:cs="Arial"/>
          <w:iCs/>
          <w:sz w:val="22"/>
          <w:szCs w:val="22"/>
        </w:rPr>
        <w:t xml:space="preserve">dokonaniu odbioru przedmiotu umowy na roboty budowlane, potwierdzonego </w:t>
      </w:r>
      <w:r w:rsidR="00102359">
        <w:rPr>
          <w:rFonts w:ascii="Arial" w:hAnsi="Arial" w:cs="Arial"/>
          <w:iCs/>
          <w:sz w:val="22"/>
          <w:szCs w:val="22"/>
        </w:rPr>
        <w:t xml:space="preserve">końcowym </w:t>
      </w:r>
      <w:r w:rsidR="009A2845">
        <w:rPr>
          <w:rFonts w:ascii="Arial" w:hAnsi="Arial" w:cs="Arial"/>
          <w:iCs/>
          <w:sz w:val="22"/>
          <w:szCs w:val="22"/>
        </w:rPr>
        <w:t>protokoł</w:t>
      </w:r>
      <w:r w:rsidR="00102359">
        <w:rPr>
          <w:rFonts w:ascii="Arial" w:hAnsi="Arial" w:cs="Arial"/>
          <w:iCs/>
          <w:sz w:val="22"/>
          <w:szCs w:val="22"/>
        </w:rPr>
        <w:t>em</w:t>
      </w:r>
      <w:r w:rsidR="009A2845">
        <w:rPr>
          <w:rFonts w:ascii="Arial" w:hAnsi="Arial" w:cs="Arial"/>
          <w:iCs/>
          <w:sz w:val="22"/>
          <w:szCs w:val="22"/>
        </w:rPr>
        <w:t xml:space="preserve"> odbioru robót</w:t>
      </w:r>
      <w:r w:rsidR="00102359">
        <w:rPr>
          <w:rFonts w:ascii="Arial" w:hAnsi="Arial" w:cs="Arial"/>
          <w:iCs/>
          <w:sz w:val="22"/>
          <w:szCs w:val="22"/>
        </w:rPr>
        <w:t>.</w:t>
      </w:r>
    </w:p>
    <w:p w14:paraId="02523907" w14:textId="0E993B1B" w:rsidR="00C01254" w:rsidRDefault="00C01254" w:rsidP="003F79EE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3.</w:t>
      </w:r>
      <w:r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ab/>
      </w:r>
      <w:r w:rsidR="008A57D4" w:rsidRPr="008A57D4">
        <w:rPr>
          <w:rFonts w:ascii="Arial" w:hAnsi="Arial" w:cs="Arial"/>
          <w:iCs/>
          <w:sz w:val="22"/>
          <w:szCs w:val="22"/>
        </w:rPr>
        <w:t>Zasady wystawiania faktur:</w:t>
      </w:r>
    </w:p>
    <w:p w14:paraId="0C747DDC" w14:textId="52C04CA1" w:rsidR="00641ED3" w:rsidRPr="00641ED3" w:rsidRDefault="00641ED3" w:rsidP="00641ED3">
      <w:pPr>
        <w:spacing w:before="100" w:before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</w:rPr>
        <w:t>1</w:t>
      </w:r>
      <w:r w:rsidR="00F3709B">
        <w:rPr>
          <w:rFonts w:ascii="Arial" w:hAnsi="Arial" w:cs="Arial"/>
          <w:sz w:val="22"/>
          <w:szCs w:val="22"/>
        </w:rPr>
        <w:t>)</w:t>
      </w:r>
      <w:r w:rsidRPr="00641ED3">
        <w:rPr>
          <w:rFonts w:ascii="Arial" w:hAnsi="Arial" w:cs="Arial"/>
          <w:sz w:val="22"/>
          <w:szCs w:val="22"/>
        </w:rPr>
        <w:t xml:space="preserve"> W związku z obowiązkiem wystawiania faktur ustrukturyzowanych w Krajowym Systemie                e-Faktur (</w:t>
      </w:r>
      <w:proofErr w:type="spellStart"/>
      <w:r w:rsidRPr="00641ED3">
        <w:rPr>
          <w:rFonts w:ascii="Arial" w:hAnsi="Arial" w:cs="Arial"/>
          <w:sz w:val="22"/>
          <w:szCs w:val="22"/>
        </w:rPr>
        <w:t>KSeF</w:t>
      </w:r>
      <w:proofErr w:type="spellEnd"/>
      <w:r w:rsidRPr="00641ED3">
        <w:rPr>
          <w:rFonts w:ascii="Arial" w:hAnsi="Arial" w:cs="Arial"/>
          <w:sz w:val="22"/>
          <w:szCs w:val="22"/>
        </w:rPr>
        <w:t xml:space="preserve">), wynikającym z przepisów ustawy z dnia 11 marca 2004 r. o podatku                          od towarów  i usług oraz aktów wykonawczych do tej ustawy,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 w:rsidRPr="00641ED3">
        <w:rPr>
          <w:rFonts w:ascii="Arial" w:hAnsi="Arial" w:cs="Arial"/>
          <w:sz w:val="22"/>
          <w:szCs w:val="22"/>
        </w:rPr>
        <w:t xml:space="preserve"> zobowiązany jest</w:t>
      </w:r>
      <w:r w:rsidR="00A77C6F">
        <w:rPr>
          <w:rFonts w:ascii="Arial" w:hAnsi="Arial" w:cs="Arial"/>
          <w:sz w:val="22"/>
          <w:szCs w:val="22"/>
        </w:rPr>
        <w:t xml:space="preserve"> </w:t>
      </w:r>
      <w:r w:rsidRPr="00641ED3">
        <w:rPr>
          <w:rFonts w:ascii="Arial" w:hAnsi="Arial" w:cs="Arial"/>
          <w:sz w:val="22"/>
          <w:szCs w:val="22"/>
        </w:rPr>
        <w:t xml:space="preserve">do wystawiania faktur w </w:t>
      </w:r>
      <w:proofErr w:type="spellStart"/>
      <w:r w:rsidRPr="00641ED3">
        <w:rPr>
          <w:rFonts w:ascii="Arial" w:hAnsi="Arial" w:cs="Arial"/>
          <w:sz w:val="22"/>
          <w:szCs w:val="22"/>
        </w:rPr>
        <w:t>KSeF</w:t>
      </w:r>
      <w:proofErr w:type="spellEnd"/>
      <w:r w:rsidRPr="00641ED3">
        <w:rPr>
          <w:rFonts w:ascii="Arial" w:hAnsi="Arial" w:cs="Arial"/>
          <w:sz w:val="22"/>
          <w:szCs w:val="22"/>
        </w:rPr>
        <w:t>.</w:t>
      </w:r>
    </w:p>
    <w:p w14:paraId="6C0D215C" w14:textId="71F9BA2E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2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Faktura VAT zostanie wystawiona zgodnie za następującymi danymi </w:t>
      </w:r>
      <w:r w:rsidR="00B6035E" w:rsidRPr="00F63F4E">
        <w:rPr>
          <w:rFonts w:ascii="Arial" w:hAnsi="Arial" w:cs="Arial"/>
          <w:bCs/>
          <w:sz w:val="22"/>
          <w:szCs w:val="22"/>
        </w:rPr>
        <w:t>Zamawiając</w:t>
      </w:r>
      <w:r w:rsidR="00B6035E">
        <w:rPr>
          <w:rFonts w:ascii="Arial" w:hAnsi="Arial" w:cs="Arial"/>
          <w:bCs/>
          <w:sz w:val="22"/>
          <w:szCs w:val="22"/>
        </w:rPr>
        <w:t>ego</w:t>
      </w:r>
      <w:r w:rsidRPr="00641ED3">
        <w:rPr>
          <w:rFonts w:ascii="Arial" w:hAnsi="Arial" w:cs="Arial"/>
          <w:sz w:val="22"/>
          <w:szCs w:val="22"/>
          <w:lang w:eastAsia="pl-PL"/>
        </w:rPr>
        <w:t>:</w:t>
      </w:r>
    </w:p>
    <w:p w14:paraId="4EC5A85A" w14:textId="77777777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Nabywca: Powiat Lubelski, ul. Spokojna 9, 20-074 Lublin, NIP: 712-28-07-434</w:t>
      </w:r>
    </w:p>
    <w:p w14:paraId="0FD86E1F" w14:textId="77777777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Odbiorca: Starostwo Powiatowe w Lublinie, ul. Spokojna 9, 20-074 Lublin, NIP: 712-24-22-510</w:t>
      </w:r>
    </w:p>
    <w:p w14:paraId="7D05648A" w14:textId="79F3A2CC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3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Wynagrodzenie płatne będzie przelewem na konto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y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nr: ……………..……</w:t>
      </w:r>
      <w:r w:rsidR="0074092C">
        <w:rPr>
          <w:rFonts w:ascii="Arial" w:hAnsi="Arial" w:cs="Arial"/>
          <w:sz w:val="22"/>
          <w:szCs w:val="22"/>
          <w:lang w:eastAsia="pl-PL"/>
        </w:rPr>
        <w:t>………….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……….  w terminie  do </w:t>
      </w:r>
      <w:r w:rsidR="00265E0B">
        <w:rPr>
          <w:rFonts w:ascii="Arial" w:hAnsi="Arial" w:cs="Arial"/>
          <w:sz w:val="22"/>
          <w:szCs w:val="22"/>
          <w:lang w:eastAsia="pl-PL"/>
        </w:rPr>
        <w:t>30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dni od dnia otrzymania prawidłowo wystawionej faktury VAT, w tym faktury wystawionej i udostępnionej w Krajowym Systemie e-Faktur (</w:t>
      </w:r>
      <w:proofErr w:type="spellStart"/>
      <w:r w:rsidRPr="00641ED3">
        <w:rPr>
          <w:rFonts w:ascii="Arial" w:hAnsi="Arial" w:cs="Arial"/>
          <w:sz w:val="22"/>
          <w:szCs w:val="22"/>
          <w:lang w:eastAsia="pl-PL"/>
        </w:rPr>
        <w:t>KSeF</w:t>
      </w:r>
      <w:proofErr w:type="spellEnd"/>
      <w:r w:rsidRPr="00641ED3">
        <w:rPr>
          <w:rFonts w:ascii="Arial" w:hAnsi="Arial" w:cs="Arial"/>
          <w:sz w:val="22"/>
          <w:szCs w:val="22"/>
          <w:lang w:eastAsia="pl-PL"/>
        </w:rPr>
        <w:t xml:space="preserve">), a w przypadkach dopuszczonych przepisami prawa – doręczonej w formie elektronicznej poza </w:t>
      </w:r>
      <w:proofErr w:type="spellStart"/>
      <w:r w:rsidRPr="00641ED3">
        <w:rPr>
          <w:rFonts w:ascii="Arial" w:hAnsi="Arial" w:cs="Arial"/>
          <w:sz w:val="22"/>
          <w:szCs w:val="22"/>
          <w:lang w:eastAsia="pl-PL"/>
        </w:rPr>
        <w:t>KSeF</w:t>
      </w:r>
      <w:proofErr w:type="spellEnd"/>
      <w:r w:rsidRPr="00641ED3">
        <w:rPr>
          <w:rFonts w:ascii="Arial" w:hAnsi="Arial" w:cs="Arial"/>
          <w:sz w:val="22"/>
          <w:szCs w:val="22"/>
          <w:lang w:eastAsia="pl-PL"/>
        </w:rPr>
        <w:t>.</w:t>
      </w:r>
    </w:p>
    <w:p w14:paraId="52EEF4B3" w14:textId="06536495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4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</w:t>
      </w:r>
      <w:r w:rsidR="00B6035E" w:rsidRPr="00F63F4E">
        <w:rPr>
          <w:rFonts w:ascii="Arial" w:hAnsi="Arial" w:cs="Arial"/>
          <w:bCs/>
          <w:sz w:val="22"/>
          <w:szCs w:val="22"/>
        </w:rPr>
        <w:t>Zamawiający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zastrzega sobie prawo zakwestionowania zafakturowanej kwoty                                    w przypadku stwierdzenia, że jest ona niezgodna z umową lub przepisami powszechnie obowiązującymi.</w:t>
      </w:r>
    </w:p>
    <w:p w14:paraId="342E4687" w14:textId="6B806D35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5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W przypadku, o którym mowa w ust. 4, </w:t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wstrzyma płatność wynikającą                       z faktury oraz wezwie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ę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do złożenia stosownych wyjaśnień lub wystawienia faktury korygującej.</w:t>
      </w:r>
    </w:p>
    <w:p w14:paraId="6E54782A" w14:textId="1AA73DA4" w:rsidR="00641ED3" w:rsidRPr="00641ED3" w:rsidRDefault="00641ED3" w:rsidP="00641ED3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6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Termin płatności faktury, w sytuacji opisanej w ust. 5, liczony będzie od dnia doręczenia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emu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wymaganych wyjaśnień lub prawidłowo wystawionej faktury korygującej.</w:t>
      </w:r>
    </w:p>
    <w:p w14:paraId="58BE9AF9" w14:textId="4103543C" w:rsidR="00F3709B" w:rsidRDefault="00641ED3" w:rsidP="00F3709B">
      <w:pPr>
        <w:suppressAutoHyphens w:val="0"/>
        <w:spacing w:before="100" w:beforeAutospacing="1" w:after="100" w:afterAutospacing="1" w:line="276" w:lineRule="auto"/>
        <w:ind w:left="397" w:right="282"/>
        <w:contextualSpacing/>
        <w:jc w:val="both"/>
        <w:rPr>
          <w:rFonts w:ascii="Arial" w:hAnsi="Arial" w:cs="Arial"/>
          <w:sz w:val="22"/>
          <w:szCs w:val="22"/>
          <w:lang w:eastAsia="pl-PL"/>
        </w:rPr>
      </w:pPr>
      <w:r w:rsidRPr="00641ED3">
        <w:rPr>
          <w:rFonts w:ascii="Arial" w:hAnsi="Arial" w:cs="Arial"/>
          <w:sz w:val="22"/>
          <w:szCs w:val="22"/>
          <w:lang w:eastAsia="pl-PL"/>
        </w:rPr>
        <w:t>7</w:t>
      </w:r>
      <w:r w:rsidR="00F3709B">
        <w:rPr>
          <w:rFonts w:ascii="Arial" w:hAnsi="Arial" w:cs="Arial"/>
          <w:sz w:val="22"/>
          <w:szCs w:val="22"/>
          <w:lang w:eastAsia="pl-PL"/>
        </w:rPr>
        <w:t>)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W przypadku zmiany rachunku bankowego, o którym mowa w </w:t>
      </w:r>
      <w:r w:rsidR="0030522E">
        <w:rPr>
          <w:rFonts w:ascii="Arial" w:hAnsi="Arial" w:cs="Arial"/>
          <w:sz w:val="22"/>
          <w:szCs w:val="22"/>
          <w:lang w:eastAsia="pl-PL"/>
        </w:rPr>
        <w:t>pkt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3,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>a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zobowiązany jest poinformować o tym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Pr="00641ED3">
        <w:rPr>
          <w:rFonts w:ascii="Arial" w:hAnsi="Arial" w:cs="Arial"/>
          <w:sz w:val="22"/>
          <w:szCs w:val="22"/>
          <w:lang w:eastAsia="pl-PL"/>
        </w:rPr>
        <w:t xml:space="preserve"> pisemnie. </w:t>
      </w:r>
      <w:r w:rsidR="0030522E">
        <w:rPr>
          <w:rFonts w:ascii="Arial" w:hAnsi="Arial" w:cs="Arial"/>
          <w:sz w:val="22"/>
          <w:szCs w:val="22"/>
          <w:lang w:eastAsia="pl-PL"/>
        </w:rPr>
        <w:t>Zmiana w wymienionym zakresie nie wymaga aneksu do umowy.</w:t>
      </w:r>
    </w:p>
    <w:p w14:paraId="6882A94D" w14:textId="081D4F30" w:rsidR="008A57D4" w:rsidRPr="009B7B79" w:rsidRDefault="00F3709B" w:rsidP="009B7B79">
      <w:pPr>
        <w:tabs>
          <w:tab w:val="left" w:pos="426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       </w:t>
      </w:r>
      <w:r w:rsidR="00641ED3" w:rsidRPr="00641ED3">
        <w:rPr>
          <w:rFonts w:ascii="Arial" w:hAnsi="Arial" w:cs="Arial"/>
          <w:sz w:val="22"/>
          <w:szCs w:val="22"/>
          <w:lang w:eastAsia="pl-PL"/>
        </w:rPr>
        <w:t>8</w:t>
      </w:r>
      <w:r>
        <w:rPr>
          <w:rFonts w:ascii="Arial" w:hAnsi="Arial" w:cs="Arial"/>
          <w:sz w:val="22"/>
          <w:szCs w:val="22"/>
          <w:lang w:eastAsia="pl-PL"/>
        </w:rPr>
        <w:t>)</w:t>
      </w:r>
      <w:r w:rsidR="00641ED3" w:rsidRPr="00641ED3">
        <w:rPr>
          <w:rFonts w:ascii="Arial" w:hAnsi="Arial" w:cs="Arial"/>
          <w:sz w:val="22"/>
          <w:szCs w:val="22"/>
          <w:lang w:eastAsia="pl-PL"/>
        </w:rPr>
        <w:t xml:space="preserve"> W przypadku zwłoki w zapłacie wynagrodzenia,</w:t>
      </w:r>
      <w:r w:rsidR="0003105D" w:rsidRPr="0003105D">
        <w:rPr>
          <w:rFonts w:ascii="Arial" w:hAnsi="Arial" w:cs="Arial"/>
          <w:sz w:val="22"/>
          <w:szCs w:val="22"/>
        </w:rPr>
        <w:t xml:space="preserve"> </w:t>
      </w:r>
      <w:r w:rsidR="0003105D" w:rsidRPr="0003105D">
        <w:rPr>
          <w:rFonts w:ascii="Arial" w:hAnsi="Arial" w:cs="Arial"/>
          <w:sz w:val="22"/>
          <w:szCs w:val="22"/>
        </w:rPr>
        <w:t>Wykonawc</w:t>
      </w:r>
      <w:r w:rsidR="0003105D">
        <w:rPr>
          <w:rFonts w:ascii="Arial" w:hAnsi="Arial" w:cs="Arial"/>
          <w:sz w:val="22"/>
          <w:szCs w:val="22"/>
        </w:rPr>
        <w:t xml:space="preserve">y </w:t>
      </w:r>
      <w:r w:rsidR="00641ED3" w:rsidRPr="00641ED3">
        <w:rPr>
          <w:rFonts w:ascii="Arial" w:hAnsi="Arial" w:cs="Arial"/>
          <w:sz w:val="22"/>
          <w:szCs w:val="22"/>
          <w:lang w:eastAsia="pl-PL"/>
        </w:rPr>
        <w:t>przysługują odsetki ustawowe                         od kwoty wynagrodzenia</w:t>
      </w:r>
    </w:p>
    <w:p w14:paraId="471DEE0D" w14:textId="2DCB62A2" w:rsidR="00EF0CA7" w:rsidRPr="00265E0B" w:rsidRDefault="00C01254" w:rsidP="00265E0B">
      <w:pPr>
        <w:tabs>
          <w:tab w:val="left" w:pos="426"/>
        </w:tabs>
        <w:spacing w:line="276" w:lineRule="auto"/>
        <w:ind w:left="420" w:hanging="4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4.</w:t>
      </w:r>
      <w:r>
        <w:rPr>
          <w:rFonts w:ascii="Arial" w:hAnsi="Arial" w:cs="Arial"/>
          <w:iCs/>
          <w:sz w:val="22"/>
          <w:szCs w:val="22"/>
        </w:rPr>
        <w:tab/>
      </w:r>
      <w:r w:rsidR="00E4781F">
        <w:rPr>
          <w:rFonts w:ascii="Arial" w:hAnsi="Arial" w:cs="Arial"/>
          <w:iCs/>
          <w:sz w:val="22"/>
          <w:szCs w:val="22"/>
        </w:rPr>
        <w:t>Podstawą do wystawiania</w:t>
      </w:r>
      <w:r w:rsidR="00124F33">
        <w:rPr>
          <w:rFonts w:ascii="Arial" w:hAnsi="Arial" w:cs="Arial"/>
          <w:iCs/>
          <w:sz w:val="22"/>
          <w:szCs w:val="22"/>
        </w:rPr>
        <w:t xml:space="preserve"> faktury końcowej </w:t>
      </w:r>
      <w:r w:rsidR="00F016FD">
        <w:rPr>
          <w:rFonts w:ascii="Arial" w:hAnsi="Arial" w:cs="Arial"/>
          <w:iCs/>
          <w:sz w:val="22"/>
          <w:szCs w:val="22"/>
        </w:rPr>
        <w:t xml:space="preserve">jest </w:t>
      </w:r>
      <w:r w:rsidR="00124F33">
        <w:rPr>
          <w:rFonts w:ascii="Arial" w:hAnsi="Arial" w:cs="Arial"/>
          <w:iCs/>
          <w:sz w:val="22"/>
          <w:szCs w:val="22"/>
        </w:rPr>
        <w:t>protokół odbioru końcowego.</w:t>
      </w:r>
      <w:r w:rsidR="00EF0CA7" w:rsidRPr="00265E0B">
        <w:rPr>
          <w:rFonts w:ascii="Arial" w:hAnsi="Arial" w:cs="Arial"/>
          <w:iCs/>
          <w:sz w:val="22"/>
          <w:szCs w:val="22"/>
        </w:rPr>
        <w:t xml:space="preserve"> </w:t>
      </w:r>
    </w:p>
    <w:p w14:paraId="62423D3D" w14:textId="3209A585" w:rsidR="00EF0CA7" w:rsidRDefault="00265E0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5</w:t>
      </w:r>
      <w:r w:rsidR="00EF0CA7" w:rsidRPr="003F79EE">
        <w:rPr>
          <w:rFonts w:ascii="Arial" w:hAnsi="Arial" w:cs="Arial"/>
          <w:b/>
          <w:bCs/>
          <w:iCs/>
          <w:sz w:val="22"/>
          <w:szCs w:val="22"/>
        </w:rPr>
        <w:t>.</w:t>
      </w:r>
      <w:r w:rsidR="003F79EE">
        <w:rPr>
          <w:rFonts w:ascii="Arial" w:hAnsi="Arial" w:cs="Arial"/>
          <w:iCs/>
          <w:sz w:val="22"/>
          <w:szCs w:val="22"/>
        </w:rPr>
        <w:tab/>
      </w:r>
      <w:r w:rsidR="00EF0CA7">
        <w:rPr>
          <w:rFonts w:ascii="Arial" w:hAnsi="Arial" w:cs="Arial"/>
          <w:iCs/>
          <w:sz w:val="22"/>
          <w:szCs w:val="22"/>
        </w:rPr>
        <w:t>Wynagrodzenie ryczałtowe, o którym mowa w ust. 1 obejmuje wszystkie koszty związane z pełnieniem nadzoru nad realizacją zadania, w tym koszty przejazdów, a także ryzyko związane z niedoszacowania, pominięcia lub braku rozpoznania zakresu przedmiotu umowy.</w:t>
      </w:r>
    </w:p>
    <w:p w14:paraId="206FA1EB" w14:textId="77777777" w:rsidR="001D473B" w:rsidRDefault="001D473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iCs/>
          <w:sz w:val="22"/>
          <w:szCs w:val="22"/>
        </w:rPr>
      </w:pPr>
    </w:p>
    <w:p w14:paraId="1BF2DD8E" w14:textId="77777777" w:rsidR="001D473B" w:rsidRDefault="001D473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iCs/>
          <w:sz w:val="22"/>
          <w:szCs w:val="22"/>
        </w:rPr>
      </w:pPr>
    </w:p>
    <w:p w14:paraId="2439E336" w14:textId="77777777" w:rsidR="001D473B" w:rsidRDefault="001D473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iCs/>
          <w:sz w:val="22"/>
          <w:szCs w:val="22"/>
        </w:rPr>
      </w:pPr>
    </w:p>
    <w:p w14:paraId="4AE7C1B3" w14:textId="4BF44F72" w:rsidR="00EF0CA7" w:rsidRDefault="00265E0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6</w:t>
      </w:r>
      <w:r w:rsidR="00EF0CA7" w:rsidRPr="003F79EE">
        <w:rPr>
          <w:rFonts w:ascii="Arial" w:hAnsi="Arial" w:cs="Arial"/>
          <w:b/>
          <w:bCs/>
          <w:iCs/>
          <w:sz w:val="22"/>
          <w:szCs w:val="22"/>
        </w:rPr>
        <w:t>.</w:t>
      </w:r>
      <w:r w:rsidR="003F79EE">
        <w:rPr>
          <w:rFonts w:ascii="Arial" w:hAnsi="Arial" w:cs="Arial"/>
          <w:iCs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 w:rsidR="00EF0CA7">
        <w:rPr>
          <w:rFonts w:ascii="Arial" w:hAnsi="Arial" w:cs="Arial"/>
          <w:iCs/>
          <w:sz w:val="22"/>
          <w:szCs w:val="22"/>
        </w:rPr>
        <w:t xml:space="preserve"> nie może bez zgody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="00EF0CA7">
        <w:rPr>
          <w:rFonts w:ascii="Arial" w:hAnsi="Arial" w:cs="Arial"/>
          <w:iCs/>
          <w:sz w:val="22"/>
          <w:szCs w:val="22"/>
        </w:rPr>
        <w:t xml:space="preserve"> przenieść wierzytelności na osobę trzecią (przelew)</w:t>
      </w:r>
      <w:r w:rsidR="0030522E">
        <w:rPr>
          <w:rFonts w:ascii="Arial" w:hAnsi="Arial" w:cs="Arial"/>
          <w:iCs/>
          <w:sz w:val="22"/>
          <w:szCs w:val="22"/>
        </w:rPr>
        <w:t>.</w:t>
      </w:r>
      <w:r w:rsidR="00EF0CA7">
        <w:rPr>
          <w:rFonts w:ascii="Arial" w:hAnsi="Arial" w:cs="Arial"/>
          <w:iCs/>
          <w:sz w:val="22"/>
          <w:szCs w:val="22"/>
        </w:rPr>
        <w:t xml:space="preserve"> </w:t>
      </w:r>
    </w:p>
    <w:p w14:paraId="37FECA04" w14:textId="18EA2B40" w:rsidR="00EF0CA7" w:rsidRDefault="00265E0B" w:rsidP="003F79EE">
      <w:pPr>
        <w:pStyle w:val="Akapitzlist"/>
        <w:tabs>
          <w:tab w:val="left" w:pos="426"/>
        </w:tabs>
        <w:spacing w:line="276" w:lineRule="auto"/>
        <w:ind w:left="426" w:hanging="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7</w:t>
      </w:r>
      <w:r w:rsidR="00EF0CA7" w:rsidRPr="003F79EE">
        <w:rPr>
          <w:rFonts w:ascii="Arial" w:hAnsi="Arial" w:cs="Arial"/>
          <w:b/>
          <w:bCs/>
          <w:sz w:val="22"/>
          <w:szCs w:val="22"/>
        </w:rPr>
        <w:t>.</w:t>
      </w:r>
      <w:r w:rsidR="003F79EE">
        <w:rPr>
          <w:rFonts w:ascii="Arial" w:hAnsi="Arial" w:cs="Arial"/>
          <w:sz w:val="22"/>
          <w:szCs w:val="22"/>
        </w:rPr>
        <w:tab/>
      </w:r>
      <w:r w:rsidR="00EF0CA7">
        <w:rPr>
          <w:rFonts w:ascii="Arial" w:hAnsi="Arial" w:cs="Arial"/>
          <w:sz w:val="22"/>
          <w:szCs w:val="22"/>
        </w:rPr>
        <w:t xml:space="preserve">W ramach wynagrodzenia, o którym mowa w ust. 1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 w:rsidR="00EF0CA7">
        <w:rPr>
          <w:rFonts w:ascii="Arial" w:hAnsi="Arial" w:cs="Arial"/>
          <w:sz w:val="22"/>
          <w:szCs w:val="22"/>
        </w:rPr>
        <w:t xml:space="preserve"> ma obowiązek:</w:t>
      </w:r>
    </w:p>
    <w:p w14:paraId="4498DB10" w14:textId="6E59797C" w:rsidR="00EF0CA7" w:rsidRPr="00AA02CE" w:rsidRDefault="00EF0CA7" w:rsidP="00141F68">
      <w:pPr>
        <w:pStyle w:val="Akapitzlist"/>
        <w:numPr>
          <w:ilvl w:val="0"/>
          <w:numId w:val="9"/>
        </w:numPr>
        <w:tabs>
          <w:tab w:val="clear" w:pos="720"/>
          <w:tab w:val="num" w:pos="709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AA02CE">
        <w:rPr>
          <w:rFonts w:ascii="Arial" w:hAnsi="Arial" w:cs="Arial"/>
          <w:sz w:val="22"/>
          <w:szCs w:val="22"/>
        </w:rPr>
        <w:t xml:space="preserve">uczestniczenia w pracach wynikających z obowiązków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AA02CE">
        <w:rPr>
          <w:rFonts w:ascii="Arial" w:hAnsi="Arial" w:cs="Arial"/>
          <w:sz w:val="22"/>
          <w:szCs w:val="22"/>
        </w:rPr>
        <w:t xml:space="preserve"> robót budowlanych z tytułu gwarancji za wa</w:t>
      </w:r>
      <w:r w:rsidR="005B21AE">
        <w:rPr>
          <w:rFonts w:ascii="Arial" w:hAnsi="Arial" w:cs="Arial"/>
          <w:sz w:val="22"/>
          <w:szCs w:val="22"/>
        </w:rPr>
        <w:t>dy wykonanych robót budowlanych,</w:t>
      </w:r>
    </w:p>
    <w:p w14:paraId="3718C5F6" w14:textId="754AB554" w:rsidR="00EF0CA7" w:rsidRPr="00AA02CE" w:rsidRDefault="00EF0CA7" w:rsidP="00141F68">
      <w:pPr>
        <w:pStyle w:val="Akapitzlist"/>
        <w:numPr>
          <w:ilvl w:val="0"/>
          <w:numId w:val="9"/>
        </w:numPr>
        <w:tabs>
          <w:tab w:val="clear" w:pos="720"/>
          <w:tab w:val="num" w:pos="709"/>
        </w:tabs>
        <w:spacing w:line="276" w:lineRule="auto"/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AA02CE">
        <w:rPr>
          <w:rFonts w:ascii="Arial" w:hAnsi="Arial" w:cs="Arial"/>
          <w:sz w:val="22"/>
          <w:szCs w:val="22"/>
        </w:rPr>
        <w:t>uczestniczenia w odbiorze ostatecznym po upływie okresu gwarancji ustalonego w umowie z 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ą</w:t>
      </w:r>
      <w:r w:rsidRPr="00AA02CE">
        <w:rPr>
          <w:rFonts w:ascii="Arial" w:hAnsi="Arial" w:cs="Arial"/>
          <w:sz w:val="22"/>
          <w:szCs w:val="22"/>
        </w:rPr>
        <w:t xml:space="preserve"> robót budowlanych.</w:t>
      </w:r>
    </w:p>
    <w:p w14:paraId="2C0CDB53" w14:textId="77777777" w:rsidR="005B21AE" w:rsidRPr="00023B9F" w:rsidRDefault="005B21AE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iCs/>
          <w:sz w:val="14"/>
          <w:szCs w:val="14"/>
        </w:rPr>
      </w:pPr>
    </w:p>
    <w:p w14:paraId="6A792D87" w14:textId="4DAA16CA" w:rsidR="00EF0CA7" w:rsidRDefault="00EF0CA7" w:rsidP="00A4673A">
      <w:pPr>
        <w:tabs>
          <w:tab w:val="left" w:pos="426"/>
        </w:tabs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§ </w:t>
      </w:r>
      <w:r w:rsidR="00B552F2">
        <w:rPr>
          <w:rFonts w:ascii="Arial" w:hAnsi="Arial" w:cs="Arial"/>
          <w:b/>
          <w:bCs/>
          <w:iCs/>
          <w:sz w:val="22"/>
          <w:szCs w:val="22"/>
        </w:rPr>
        <w:t>6</w:t>
      </w:r>
    </w:p>
    <w:p w14:paraId="45D47EBE" w14:textId="2BC698EC" w:rsidR="00EF0CA7" w:rsidRDefault="0014463A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3105D">
        <w:rPr>
          <w:rFonts w:ascii="Arial" w:hAnsi="Arial" w:cs="Arial"/>
          <w:sz w:val="22"/>
          <w:szCs w:val="22"/>
        </w:rPr>
        <w:t>Wykonawc</w:t>
      </w:r>
      <w:r>
        <w:rPr>
          <w:rFonts w:ascii="Arial" w:hAnsi="Arial" w:cs="Arial"/>
          <w:sz w:val="22"/>
          <w:szCs w:val="22"/>
        </w:rPr>
        <w:t>ę</w:t>
      </w:r>
      <w:r w:rsidR="00EF0CA7">
        <w:rPr>
          <w:rFonts w:ascii="Arial" w:hAnsi="Arial" w:cs="Arial"/>
          <w:iCs/>
          <w:sz w:val="22"/>
          <w:szCs w:val="22"/>
        </w:rPr>
        <w:t xml:space="preserve"> jest odpowiedzialny za wykonywanie nadzoru, o którym mowa w § 1 umowy zgodnie z przepisami, obowiązującymi normami, zasadami wiedzy technicznej oraz za należytą staranność wykonywanych robót, ich właściwą organizację, bezpieczeństwo i jakość. </w:t>
      </w:r>
    </w:p>
    <w:p w14:paraId="5EEABA9D" w14:textId="5760784F" w:rsidR="00FE7D9E" w:rsidRPr="00023B9F" w:rsidRDefault="00FE7D9E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sz w:val="14"/>
          <w:szCs w:val="14"/>
        </w:rPr>
      </w:pPr>
    </w:p>
    <w:p w14:paraId="10933C70" w14:textId="1B99CCEB" w:rsidR="007674C9" w:rsidRDefault="007674C9" w:rsidP="00A4673A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B552F2">
        <w:rPr>
          <w:rFonts w:ascii="Arial" w:hAnsi="Arial" w:cs="Arial"/>
          <w:b/>
          <w:sz w:val="22"/>
          <w:szCs w:val="22"/>
        </w:rPr>
        <w:t xml:space="preserve"> 7</w:t>
      </w:r>
    </w:p>
    <w:p w14:paraId="7A0B16BB" w14:textId="5F89E010" w:rsidR="007674C9" w:rsidRPr="007674C9" w:rsidRDefault="007674C9" w:rsidP="00F823D9">
      <w:p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1.</w:t>
      </w:r>
      <w:r w:rsidR="00F823D9">
        <w:rPr>
          <w:rFonts w:ascii="Arial" w:hAnsi="Arial" w:cs="Arial"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zobowiązuje się do zapłacenia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emu</w:t>
      </w:r>
      <w:r>
        <w:rPr>
          <w:rFonts w:ascii="Arial" w:hAnsi="Arial" w:cs="Arial"/>
          <w:sz w:val="22"/>
          <w:szCs w:val="22"/>
        </w:rPr>
        <w:t xml:space="preserve"> kar umownych z tytułu odstąpienia od umowy przez którąkolwiek ze </w:t>
      </w:r>
      <w:r w:rsidR="00BE75F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tron z przyczyn leżących po stronie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wysokości 10% wynagrodzenia umownego brutto, o którym mowa w § </w:t>
      </w:r>
      <w:r w:rsidR="00DA03B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ust.1.</w:t>
      </w:r>
    </w:p>
    <w:p w14:paraId="1673FCCC" w14:textId="30EC5A61" w:rsidR="007674C9" w:rsidRDefault="007674C9" w:rsidP="00F823D9">
      <w:pPr>
        <w:spacing w:line="276" w:lineRule="auto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2.</w:t>
      </w:r>
      <w:r w:rsidR="00F823D9">
        <w:rPr>
          <w:rFonts w:ascii="Arial" w:hAnsi="Arial" w:cs="Arial"/>
          <w:sz w:val="22"/>
          <w:szCs w:val="22"/>
        </w:rPr>
        <w:tab/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uprawniony jest do odstąpienia od umowy w terminie 3 dni od zaistnienia </w:t>
      </w:r>
      <w:r>
        <w:rPr>
          <w:rFonts w:ascii="Arial" w:hAnsi="Arial" w:cs="Arial"/>
          <w:color w:val="000000"/>
          <w:sz w:val="22"/>
          <w:szCs w:val="22"/>
        </w:rPr>
        <w:t>poniższych sytuacji:</w:t>
      </w:r>
    </w:p>
    <w:p w14:paraId="7AB5D122" w14:textId="433A5D38" w:rsidR="007674C9" w:rsidRPr="007674C9" w:rsidRDefault="007674C9" w:rsidP="00141F68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7674C9">
        <w:rPr>
          <w:rFonts w:ascii="Arial" w:hAnsi="Arial" w:cs="Arial"/>
          <w:color w:val="000000"/>
          <w:sz w:val="22"/>
          <w:szCs w:val="22"/>
        </w:rPr>
        <w:t xml:space="preserve">jeżeli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 w:rsidRPr="007674C9">
        <w:rPr>
          <w:rFonts w:ascii="Arial" w:hAnsi="Arial" w:cs="Arial"/>
          <w:color w:val="000000"/>
          <w:sz w:val="22"/>
          <w:szCs w:val="22"/>
        </w:rPr>
        <w:t xml:space="preserve"> nie rozpoczął wykonywania obowiązków wynikających z niniejszej Umowy w</w:t>
      </w:r>
      <w:r w:rsidR="00AF4AD6">
        <w:rPr>
          <w:rFonts w:ascii="Arial" w:hAnsi="Arial" w:cs="Arial"/>
          <w:color w:val="000000"/>
          <w:sz w:val="22"/>
          <w:szCs w:val="22"/>
        </w:rPr>
        <w:t> </w:t>
      </w:r>
      <w:r w:rsidRPr="007674C9">
        <w:rPr>
          <w:rFonts w:ascii="Arial" w:hAnsi="Arial" w:cs="Arial"/>
          <w:color w:val="000000"/>
          <w:sz w:val="22"/>
          <w:szCs w:val="22"/>
        </w:rPr>
        <w:t xml:space="preserve">terminie wskazanym w § </w:t>
      </w:r>
      <w:r w:rsidR="00DA03BB">
        <w:rPr>
          <w:rFonts w:ascii="Arial" w:hAnsi="Arial" w:cs="Arial"/>
          <w:color w:val="000000"/>
          <w:sz w:val="22"/>
          <w:szCs w:val="22"/>
        </w:rPr>
        <w:t>4</w:t>
      </w:r>
      <w:r w:rsidRPr="007674C9">
        <w:rPr>
          <w:rFonts w:ascii="Arial" w:hAnsi="Arial" w:cs="Arial"/>
          <w:color w:val="000000"/>
          <w:sz w:val="22"/>
          <w:szCs w:val="22"/>
        </w:rPr>
        <w:t xml:space="preserve"> ust. 1 lub przerwał ich wykonywanie, zaś przerwa trwała dłużej niż</w:t>
      </w:r>
      <w:r w:rsidR="00260A42">
        <w:rPr>
          <w:rFonts w:ascii="Arial" w:hAnsi="Arial" w:cs="Arial"/>
          <w:color w:val="000000"/>
          <w:sz w:val="22"/>
          <w:szCs w:val="22"/>
        </w:rPr>
        <w:t> </w:t>
      </w:r>
      <w:r w:rsidRPr="007674C9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674C9">
        <w:rPr>
          <w:rFonts w:ascii="Arial" w:hAnsi="Arial" w:cs="Arial"/>
          <w:color w:val="000000"/>
          <w:sz w:val="22"/>
          <w:szCs w:val="22"/>
        </w:rPr>
        <w:t xml:space="preserve">kolejne dni kalendarzowe, </w:t>
      </w:r>
    </w:p>
    <w:p w14:paraId="2C24F9F1" w14:textId="0F78A2CD" w:rsidR="007674C9" w:rsidRDefault="007674C9" w:rsidP="00141F68">
      <w:p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2)</w:t>
      </w:r>
      <w:r w:rsidR="00F823D9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jeżeli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wykonuje swoje obowiązki w sposób nienależyty i pomimo dwukrotnego pisemnego wezwania przez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color w:val="000000"/>
          <w:sz w:val="22"/>
          <w:szCs w:val="22"/>
        </w:rPr>
        <w:t xml:space="preserve"> nie nastąpiła poprawa w wykonaniu tych obowiązków,</w:t>
      </w:r>
    </w:p>
    <w:p w14:paraId="3262D5DF" w14:textId="29211DA1" w:rsidR="007674C9" w:rsidRDefault="007674C9" w:rsidP="00141F68">
      <w:pPr>
        <w:tabs>
          <w:tab w:val="left" w:pos="709"/>
          <w:tab w:val="left" w:pos="851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3)</w:t>
      </w:r>
      <w:r w:rsidR="00F823D9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 przypadku, gdy nastąpiło rozwiązanie umowy o roboty budowlane.</w:t>
      </w:r>
    </w:p>
    <w:p w14:paraId="77D9418E" w14:textId="6A31CCA7" w:rsidR="00260A42" w:rsidRDefault="007674C9" w:rsidP="00F823D9">
      <w:p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3.</w:t>
      </w:r>
      <w:r w:rsidR="00F823D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W razie wystąpienia istotnej zmiany okoliczności powodującej, że wykonanie umowy nie leży w interesie publicznym, czego nie można było przewidzieć w chwili zawierania niniejszej Umowy, </w:t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uprawniony jest do odstąpienia od Umowy</w:t>
      </w:r>
      <w:r w:rsidR="00627465">
        <w:rPr>
          <w:rFonts w:ascii="Arial" w:hAnsi="Arial" w:cs="Arial"/>
          <w:sz w:val="22"/>
          <w:szCs w:val="22"/>
        </w:rPr>
        <w:t xml:space="preserve"> w terminie 30 dni                             od powzięcia wiadomości o ich zaistnieniu.</w:t>
      </w:r>
    </w:p>
    <w:p w14:paraId="21955E4E" w14:textId="390F01E7" w:rsidR="007674C9" w:rsidRDefault="007674C9" w:rsidP="00F823D9">
      <w:pPr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4.</w:t>
      </w:r>
      <w:r w:rsidR="00F823D9">
        <w:rPr>
          <w:rFonts w:ascii="Arial" w:hAnsi="Arial" w:cs="Arial"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zwróci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emu</w:t>
      </w:r>
      <w:r>
        <w:rPr>
          <w:rFonts w:ascii="Arial" w:hAnsi="Arial" w:cs="Arial"/>
          <w:sz w:val="22"/>
          <w:szCs w:val="22"/>
        </w:rPr>
        <w:t xml:space="preserve"> wszelkie koszty jakie </w:t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poniesie</w:t>
      </w:r>
      <w:r w:rsidR="00260A4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 tytułu roszczeń, strat i szkód wynikłych z jakiegokolwiek niewywiązania się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 jego obowiązków, pod </w:t>
      </w:r>
      <w:r w:rsidR="007E5A3B">
        <w:rPr>
          <w:rFonts w:ascii="Arial" w:hAnsi="Arial" w:cs="Arial"/>
          <w:sz w:val="22"/>
          <w:szCs w:val="22"/>
        </w:rPr>
        <w:t>warunkiem,</w:t>
      </w:r>
      <w:r>
        <w:rPr>
          <w:rFonts w:ascii="Arial" w:hAnsi="Arial" w:cs="Arial"/>
          <w:sz w:val="22"/>
          <w:szCs w:val="22"/>
        </w:rPr>
        <w:t xml:space="preserve"> że:</w:t>
      </w:r>
    </w:p>
    <w:p w14:paraId="7A4FA24F" w14:textId="601C7915" w:rsidR="007674C9" w:rsidRDefault="0014463A" w:rsidP="00141F68">
      <w:pPr>
        <w:numPr>
          <w:ilvl w:val="0"/>
          <w:numId w:val="4"/>
        </w:numPr>
        <w:tabs>
          <w:tab w:val="clear" w:pos="854"/>
          <w:tab w:val="num" w:pos="709"/>
        </w:tabs>
        <w:spacing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03105D">
        <w:rPr>
          <w:rFonts w:ascii="Arial" w:hAnsi="Arial" w:cs="Arial"/>
          <w:sz w:val="22"/>
          <w:szCs w:val="22"/>
        </w:rPr>
        <w:t>Wykonawc</w:t>
      </w:r>
      <w:r>
        <w:rPr>
          <w:rFonts w:ascii="Arial" w:hAnsi="Arial" w:cs="Arial"/>
          <w:sz w:val="22"/>
          <w:szCs w:val="22"/>
        </w:rPr>
        <w:t>a</w:t>
      </w:r>
      <w:r w:rsidR="007674C9">
        <w:rPr>
          <w:rFonts w:ascii="Arial" w:hAnsi="Arial" w:cs="Arial"/>
          <w:sz w:val="22"/>
          <w:szCs w:val="22"/>
        </w:rPr>
        <w:t xml:space="preserve"> został powiadomiony o takich roszczeniach, stratach lub szkodach</w:t>
      </w:r>
      <w:r w:rsidR="00260A42">
        <w:rPr>
          <w:rFonts w:ascii="Arial" w:hAnsi="Arial" w:cs="Arial"/>
          <w:sz w:val="22"/>
          <w:szCs w:val="22"/>
        </w:rPr>
        <w:t xml:space="preserve"> </w:t>
      </w:r>
      <w:r w:rsidR="007674C9">
        <w:rPr>
          <w:rFonts w:ascii="Arial" w:hAnsi="Arial" w:cs="Arial"/>
          <w:sz w:val="22"/>
          <w:szCs w:val="22"/>
        </w:rPr>
        <w:t>nie później niż</w:t>
      </w:r>
      <w:r w:rsidR="00F823D9">
        <w:rPr>
          <w:rFonts w:ascii="Arial" w:hAnsi="Arial" w:cs="Arial"/>
          <w:sz w:val="22"/>
          <w:szCs w:val="22"/>
        </w:rPr>
        <w:t xml:space="preserve"> </w:t>
      </w:r>
      <w:r w:rsidR="007674C9">
        <w:rPr>
          <w:rFonts w:ascii="Arial" w:hAnsi="Arial" w:cs="Arial"/>
          <w:sz w:val="22"/>
          <w:szCs w:val="22"/>
        </w:rPr>
        <w:t>7</w:t>
      </w:r>
      <w:r w:rsidR="00723D28">
        <w:rPr>
          <w:rFonts w:ascii="Arial" w:hAnsi="Arial" w:cs="Arial"/>
          <w:sz w:val="22"/>
          <w:szCs w:val="22"/>
        </w:rPr>
        <w:t> </w:t>
      </w:r>
      <w:r w:rsidR="007674C9">
        <w:rPr>
          <w:rFonts w:ascii="Arial" w:hAnsi="Arial" w:cs="Arial"/>
          <w:sz w:val="22"/>
          <w:szCs w:val="22"/>
        </w:rPr>
        <w:t>dni od powzięcia przez</w:t>
      </w:r>
      <w:r w:rsidR="00426A36" w:rsidRPr="00426A36">
        <w:rPr>
          <w:rFonts w:ascii="Arial" w:hAnsi="Arial" w:cs="Arial"/>
          <w:bCs/>
          <w:sz w:val="22"/>
          <w:szCs w:val="22"/>
        </w:rPr>
        <w:t xml:space="preserve"> </w:t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 w:rsidR="00426A36">
        <w:rPr>
          <w:rFonts w:ascii="Arial" w:hAnsi="Arial" w:cs="Arial"/>
          <w:sz w:val="22"/>
          <w:szCs w:val="22"/>
        </w:rPr>
        <w:t xml:space="preserve"> </w:t>
      </w:r>
      <w:r w:rsidR="007674C9">
        <w:rPr>
          <w:rFonts w:ascii="Arial" w:hAnsi="Arial" w:cs="Arial"/>
          <w:sz w:val="22"/>
          <w:szCs w:val="22"/>
        </w:rPr>
        <w:t>informacji o nich,</w:t>
      </w:r>
    </w:p>
    <w:p w14:paraId="5C12B7F2" w14:textId="67EAAA3A" w:rsidR="007674C9" w:rsidRDefault="007674C9" w:rsidP="00141F68">
      <w:pPr>
        <w:numPr>
          <w:ilvl w:val="0"/>
          <w:numId w:val="4"/>
        </w:numPr>
        <w:tabs>
          <w:tab w:val="clear" w:pos="854"/>
          <w:tab w:val="num" w:pos="567"/>
        </w:tabs>
        <w:spacing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odpowiedzialność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będzie ograniczona do roszczeń, strat i szkód spowodowanych bezpośrednio niewywiązaniem się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ze zobowiązań wynikających z</w:t>
      </w:r>
      <w:r w:rsidR="00C1188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Umowy, chyba że</w:t>
      </w:r>
      <w:r w:rsidR="00260A4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niewywiązanie się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wynika z okoliczności, których nie można było przewidzieć.</w:t>
      </w:r>
    </w:p>
    <w:p w14:paraId="55279382" w14:textId="6D1ADDF0" w:rsidR="007674C9" w:rsidRDefault="007674C9" w:rsidP="00F823D9">
      <w:pPr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5.</w:t>
      </w:r>
      <w:r w:rsidR="00F823D9">
        <w:rPr>
          <w:rFonts w:ascii="Arial" w:hAnsi="Arial" w:cs="Arial"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, na żądanie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>
        <w:rPr>
          <w:rFonts w:ascii="Arial" w:hAnsi="Arial" w:cs="Arial"/>
          <w:sz w:val="22"/>
          <w:szCs w:val="22"/>
        </w:rPr>
        <w:t>, naprawi na koszt własny każdą nieprawidłowość w</w:t>
      </w:r>
      <w:r w:rsidR="00F85BD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realizacji nadzoru wynikającą z winy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.</w:t>
      </w:r>
    </w:p>
    <w:p w14:paraId="6A52BED6" w14:textId="00F72628" w:rsidR="007674C9" w:rsidRDefault="007674C9" w:rsidP="00F823D9">
      <w:pPr>
        <w:spacing w:line="288" w:lineRule="auto"/>
        <w:ind w:left="426" w:hanging="397"/>
        <w:jc w:val="both"/>
        <w:rPr>
          <w:rFonts w:ascii="Arial" w:hAnsi="Arial" w:cs="Arial"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6.</w:t>
      </w:r>
      <w:r w:rsidR="00F823D9">
        <w:rPr>
          <w:rFonts w:ascii="Arial" w:hAnsi="Arial" w:cs="Arial"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nie ponosi odpowiedzialności za roszczenia, straty lub szkody spowodowane:</w:t>
      </w:r>
    </w:p>
    <w:p w14:paraId="03700511" w14:textId="068F5A68" w:rsidR="007674C9" w:rsidRDefault="007674C9" w:rsidP="00141F68">
      <w:pPr>
        <w:pStyle w:val="Akapitzlist"/>
        <w:numPr>
          <w:ilvl w:val="0"/>
          <w:numId w:val="7"/>
        </w:numPr>
        <w:tabs>
          <w:tab w:val="clear" w:pos="510"/>
          <w:tab w:val="left" w:pos="709"/>
        </w:tabs>
        <w:spacing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85BD1">
        <w:rPr>
          <w:rFonts w:ascii="Arial" w:hAnsi="Arial" w:cs="Arial"/>
          <w:sz w:val="22"/>
          <w:szCs w:val="22"/>
        </w:rPr>
        <w:t xml:space="preserve">niepodjęciem przez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Pr="00F85BD1">
        <w:rPr>
          <w:rFonts w:ascii="Arial" w:hAnsi="Arial" w:cs="Arial"/>
          <w:sz w:val="22"/>
          <w:szCs w:val="22"/>
        </w:rPr>
        <w:t xml:space="preserve"> działań wynikających z zaleceń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="00F85BD1">
        <w:rPr>
          <w:rFonts w:ascii="Arial" w:hAnsi="Arial" w:cs="Arial"/>
          <w:sz w:val="22"/>
          <w:szCs w:val="22"/>
        </w:rPr>
        <w:t xml:space="preserve"> </w:t>
      </w:r>
      <w:r w:rsidRPr="00F85BD1">
        <w:rPr>
          <w:rFonts w:ascii="Arial" w:hAnsi="Arial" w:cs="Arial"/>
          <w:sz w:val="22"/>
          <w:szCs w:val="22"/>
        </w:rPr>
        <w:t>lub</w:t>
      </w:r>
      <w:r w:rsidR="00F85BD1">
        <w:rPr>
          <w:rFonts w:ascii="Arial" w:hAnsi="Arial" w:cs="Arial"/>
          <w:sz w:val="22"/>
          <w:szCs w:val="22"/>
        </w:rPr>
        <w:t xml:space="preserve"> </w:t>
      </w:r>
      <w:r w:rsidRPr="00F85BD1">
        <w:rPr>
          <w:rFonts w:ascii="Arial" w:hAnsi="Arial" w:cs="Arial"/>
          <w:sz w:val="22"/>
          <w:szCs w:val="22"/>
        </w:rPr>
        <w:t xml:space="preserve">wydaniem polecenia przez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Pr="00F85BD1">
        <w:rPr>
          <w:rFonts w:ascii="Arial" w:hAnsi="Arial" w:cs="Arial"/>
          <w:sz w:val="22"/>
          <w:szCs w:val="22"/>
        </w:rPr>
        <w:t xml:space="preserve">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F85BD1">
        <w:rPr>
          <w:rFonts w:ascii="Arial" w:hAnsi="Arial" w:cs="Arial"/>
          <w:sz w:val="22"/>
          <w:szCs w:val="22"/>
        </w:rPr>
        <w:t xml:space="preserve"> wykonania decyzji, z którą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 w:rsidRPr="00F85BD1">
        <w:rPr>
          <w:rFonts w:ascii="Arial" w:hAnsi="Arial" w:cs="Arial"/>
          <w:sz w:val="22"/>
          <w:szCs w:val="22"/>
        </w:rPr>
        <w:t xml:space="preserve"> nie zgadza się lub w stosunku, do której wy</w:t>
      </w:r>
      <w:r w:rsidR="005B21AE">
        <w:rPr>
          <w:rFonts w:ascii="Arial" w:hAnsi="Arial" w:cs="Arial"/>
          <w:sz w:val="22"/>
          <w:szCs w:val="22"/>
        </w:rPr>
        <w:t>rażał swoje poważne wątpliwości</w:t>
      </w:r>
      <w:r w:rsidRPr="00F85BD1">
        <w:rPr>
          <w:rFonts w:ascii="Arial" w:hAnsi="Arial" w:cs="Arial"/>
          <w:sz w:val="22"/>
          <w:szCs w:val="22"/>
        </w:rPr>
        <w:t xml:space="preserve"> lub</w:t>
      </w:r>
    </w:p>
    <w:p w14:paraId="7B7F112C" w14:textId="00B4991C" w:rsidR="007674C9" w:rsidRPr="00F85BD1" w:rsidRDefault="007674C9" w:rsidP="00141F68">
      <w:pPr>
        <w:pStyle w:val="Akapitzlist"/>
        <w:numPr>
          <w:ilvl w:val="0"/>
          <w:numId w:val="7"/>
        </w:numPr>
        <w:tabs>
          <w:tab w:val="clear" w:pos="510"/>
          <w:tab w:val="left" w:pos="709"/>
        </w:tabs>
        <w:spacing w:line="288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F85BD1">
        <w:rPr>
          <w:rFonts w:ascii="Arial" w:hAnsi="Arial" w:cs="Arial"/>
          <w:sz w:val="22"/>
          <w:szCs w:val="22"/>
        </w:rPr>
        <w:t xml:space="preserve">niewłaściwym wykonaniem zaleceń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F85BD1">
        <w:rPr>
          <w:rFonts w:ascii="Arial" w:hAnsi="Arial" w:cs="Arial"/>
          <w:sz w:val="22"/>
          <w:szCs w:val="22"/>
        </w:rPr>
        <w:t xml:space="preserve"> przez przedstawicieli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Pr="00F85BD1">
        <w:rPr>
          <w:rFonts w:ascii="Arial" w:hAnsi="Arial" w:cs="Arial"/>
          <w:sz w:val="22"/>
          <w:szCs w:val="22"/>
        </w:rPr>
        <w:t>.</w:t>
      </w:r>
    </w:p>
    <w:p w14:paraId="54C2C76F" w14:textId="29EB49AE" w:rsidR="007674C9" w:rsidRDefault="007674C9" w:rsidP="00F823D9">
      <w:pPr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823D9">
        <w:rPr>
          <w:rFonts w:ascii="Arial" w:hAnsi="Arial" w:cs="Arial"/>
          <w:b/>
          <w:bCs/>
          <w:sz w:val="22"/>
          <w:szCs w:val="22"/>
        </w:rPr>
        <w:t>7.</w:t>
      </w:r>
      <w:r w:rsidR="00F823D9">
        <w:rPr>
          <w:rFonts w:ascii="Arial" w:hAnsi="Arial" w:cs="Arial"/>
          <w:sz w:val="22"/>
          <w:szCs w:val="22"/>
        </w:rPr>
        <w:tab/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będzie odpowiedzialny za jakiekolwiek naruszenie swoich zobowiązań wynikających z Umowy do końca okresu gwarancji ustalonego w umowie z</w:t>
      </w:r>
      <w:r w:rsidR="0014463A" w:rsidRPr="0014463A">
        <w:rPr>
          <w:rFonts w:ascii="Arial" w:hAnsi="Arial" w:cs="Arial"/>
          <w:sz w:val="22"/>
          <w:szCs w:val="22"/>
        </w:rPr>
        <w:t xml:space="preserve">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robót budowlanych.</w:t>
      </w:r>
    </w:p>
    <w:p w14:paraId="4F69D04E" w14:textId="16E55ECA" w:rsidR="007674C9" w:rsidRDefault="007674C9" w:rsidP="00F823D9">
      <w:pPr>
        <w:pStyle w:val="Akapitzlist"/>
        <w:tabs>
          <w:tab w:val="left" w:pos="426"/>
        </w:tabs>
        <w:spacing w:line="288" w:lineRule="auto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F823D9">
        <w:rPr>
          <w:rFonts w:ascii="Arial" w:hAnsi="Arial" w:cs="Arial"/>
          <w:b/>
          <w:bCs/>
          <w:iCs/>
          <w:sz w:val="22"/>
          <w:szCs w:val="22"/>
        </w:rPr>
        <w:lastRenderedPageBreak/>
        <w:t>8.</w:t>
      </w:r>
      <w:r w:rsidR="00F823D9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 xml:space="preserve">Strony zastrzegają sobie prawo dochodzenia odszkodowania </w:t>
      </w:r>
      <w:r w:rsidR="007E5A3B">
        <w:rPr>
          <w:rFonts w:ascii="Arial" w:hAnsi="Arial" w:cs="Arial"/>
          <w:iCs/>
          <w:sz w:val="22"/>
          <w:szCs w:val="22"/>
        </w:rPr>
        <w:t>uzupełniającego,</w:t>
      </w:r>
      <w:r>
        <w:rPr>
          <w:rFonts w:ascii="Arial" w:hAnsi="Arial" w:cs="Arial"/>
          <w:iCs/>
          <w:sz w:val="22"/>
          <w:szCs w:val="22"/>
        </w:rPr>
        <w:t xml:space="preserve"> jeśli powstała szkoda przewyższy wysokość kar umownych.</w:t>
      </w:r>
    </w:p>
    <w:p w14:paraId="6880E1D0" w14:textId="6813F50E" w:rsidR="00272439" w:rsidRDefault="007674C9" w:rsidP="00F823D9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line="288" w:lineRule="auto"/>
        <w:ind w:left="426" w:right="-2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23D9">
        <w:rPr>
          <w:rFonts w:ascii="Arial" w:hAnsi="Arial" w:cs="Arial"/>
          <w:b/>
          <w:bCs/>
          <w:iCs/>
          <w:sz w:val="22"/>
          <w:szCs w:val="22"/>
        </w:rPr>
        <w:t>9.</w:t>
      </w:r>
      <w:r w:rsidR="00F823D9">
        <w:rPr>
          <w:rFonts w:ascii="Arial" w:hAnsi="Arial" w:cs="Arial"/>
          <w:iCs/>
          <w:sz w:val="22"/>
          <w:szCs w:val="22"/>
        </w:rPr>
        <w:tab/>
      </w:r>
      <w:r w:rsidR="00272439" w:rsidRPr="00272439">
        <w:rPr>
          <w:rFonts w:ascii="Arial" w:eastAsiaTheme="minorHAnsi" w:hAnsi="Arial" w:cs="Arial"/>
          <w:sz w:val="22"/>
          <w:szCs w:val="22"/>
          <w:lang w:eastAsia="en-US"/>
        </w:rPr>
        <w:t>Zamawiający ma prawo do potrącenia kar umownych z wynagrodzenia</w:t>
      </w:r>
      <w:r w:rsidR="0014463A" w:rsidRPr="0014463A">
        <w:rPr>
          <w:rFonts w:ascii="Arial" w:hAnsi="Arial" w:cs="Arial"/>
          <w:sz w:val="22"/>
          <w:szCs w:val="22"/>
        </w:rPr>
        <w:t xml:space="preserve">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="00272439" w:rsidRPr="00272439">
        <w:rPr>
          <w:rFonts w:ascii="Arial" w:eastAsiaTheme="minorHAnsi" w:hAnsi="Arial" w:cs="Arial"/>
          <w:sz w:val="22"/>
          <w:szCs w:val="22"/>
          <w:lang w:eastAsia="en-US"/>
        </w:rPr>
        <w:t>, o którym mowa w §</w:t>
      </w:r>
      <w:r w:rsidR="00964681">
        <w:rPr>
          <w:rFonts w:ascii="Arial" w:eastAsiaTheme="minorHAnsi" w:hAnsi="Arial" w:cs="Arial"/>
          <w:sz w:val="22"/>
          <w:szCs w:val="22"/>
          <w:lang w:eastAsia="en-US"/>
        </w:rPr>
        <w:t xml:space="preserve"> 5</w:t>
      </w:r>
      <w:r w:rsidR="0030522E">
        <w:rPr>
          <w:rFonts w:ascii="Arial" w:eastAsiaTheme="minorHAnsi" w:hAnsi="Arial" w:cs="Arial"/>
          <w:sz w:val="22"/>
          <w:szCs w:val="22"/>
          <w:lang w:eastAsia="en-US"/>
        </w:rPr>
        <w:t>ust.1</w:t>
      </w:r>
      <w:r w:rsidR="00272439"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po uprzednim powiadomieniu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="00272439"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o podstawie i wysokości naliczonej kary umownej i wyznaczeniu mu 5-dniowego terminu zapłaty tej kary.</w:t>
      </w:r>
    </w:p>
    <w:p w14:paraId="264C09DA" w14:textId="104D878D" w:rsidR="00272439" w:rsidRDefault="00272439" w:rsidP="00F823D9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line="288" w:lineRule="auto"/>
        <w:ind w:left="426" w:right="-2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23D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10.</w:t>
      </w:r>
      <w:r w:rsidR="00F823D9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Zapłata kary umownej przez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ę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lub potrącenie przez</w:t>
      </w:r>
      <w:r w:rsidR="001D473B" w:rsidRPr="001D473B">
        <w:rPr>
          <w:rFonts w:ascii="Arial" w:hAnsi="Arial" w:cs="Arial"/>
          <w:sz w:val="22"/>
          <w:szCs w:val="22"/>
        </w:rPr>
        <w:t xml:space="preserve"> </w:t>
      </w:r>
      <w:r w:rsidR="00426A36" w:rsidRPr="00F63F4E">
        <w:rPr>
          <w:rFonts w:ascii="Arial" w:hAnsi="Arial" w:cs="Arial"/>
          <w:bCs/>
          <w:sz w:val="22"/>
          <w:szCs w:val="22"/>
        </w:rPr>
        <w:t>Zamawiając</w:t>
      </w:r>
      <w:r w:rsidR="00426A36">
        <w:rPr>
          <w:rFonts w:ascii="Arial" w:hAnsi="Arial" w:cs="Arial"/>
          <w:bCs/>
          <w:sz w:val="22"/>
          <w:szCs w:val="22"/>
        </w:rPr>
        <w:t>ego</w:t>
      </w:r>
      <w:r w:rsidR="001D473B"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kwoty kary z płatności należnej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, nie zwalnia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z obowiązku ukończenia robót lub</w:t>
      </w:r>
      <w:r w:rsidR="00FA7280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jakichkolwiek innych zobowiązań wynikających z niniejszej umowy.</w:t>
      </w:r>
    </w:p>
    <w:p w14:paraId="5BB1E9B8" w14:textId="64186EB6" w:rsidR="00272439" w:rsidRDefault="00272439" w:rsidP="00F823D9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line="288" w:lineRule="auto"/>
        <w:ind w:left="426" w:right="-2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23D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11.</w:t>
      </w:r>
      <w:r w:rsidR="00F823D9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Strony zastrzegają możliwość naliczenia kary umownej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do</w:t>
      </w:r>
      <w:r w:rsidR="00FD4F0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maksymalnej wysokości </w:t>
      </w:r>
      <w:r w:rsidR="00A03A23">
        <w:rPr>
          <w:rFonts w:ascii="Arial" w:eastAsiaTheme="minorHAnsi" w:hAnsi="Arial" w:cs="Arial"/>
          <w:sz w:val="22"/>
          <w:szCs w:val="22"/>
          <w:lang w:eastAsia="en-US"/>
        </w:rPr>
        <w:t>3</w:t>
      </w:r>
      <w:r>
        <w:rPr>
          <w:rFonts w:ascii="Arial" w:eastAsiaTheme="minorHAnsi" w:hAnsi="Arial" w:cs="Arial"/>
          <w:sz w:val="22"/>
          <w:szCs w:val="22"/>
          <w:lang w:eastAsia="en-US"/>
        </w:rPr>
        <w:t>0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% wynagrodzenia</w:t>
      </w:r>
      <w:r w:rsidR="001D473B">
        <w:rPr>
          <w:rFonts w:ascii="Arial" w:eastAsiaTheme="minorHAnsi" w:hAnsi="Arial" w:cs="Arial"/>
          <w:sz w:val="22"/>
          <w:szCs w:val="22"/>
          <w:lang w:eastAsia="en-US"/>
        </w:rPr>
        <w:t xml:space="preserve"> brutto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, o którym mowa w §</w:t>
      </w:r>
      <w:r w:rsidR="00964681">
        <w:rPr>
          <w:rFonts w:ascii="Arial" w:eastAsiaTheme="minorHAnsi" w:hAnsi="Arial" w:cs="Arial"/>
          <w:sz w:val="22"/>
          <w:szCs w:val="22"/>
          <w:lang w:eastAsia="en-US"/>
        </w:rPr>
        <w:t xml:space="preserve"> 5</w:t>
      </w:r>
      <w:r w:rsidR="0030522E">
        <w:rPr>
          <w:rFonts w:ascii="Arial" w:eastAsiaTheme="minorHAnsi" w:hAnsi="Arial" w:cs="Arial"/>
          <w:sz w:val="22"/>
          <w:szCs w:val="22"/>
          <w:lang w:eastAsia="en-US"/>
        </w:rPr>
        <w:t xml:space="preserve"> ust. 1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umowy.</w:t>
      </w:r>
    </w:p>
    <w:p w14:paraId="408D63C6" w14:textId="2B22315B" w:rsidR="00272439" w:rsidRPr="00272439" w:rsidRDefault="00272439" w:rsidP="00F823D9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line="288" w:lineRule="auto"/>
        <w:ind w:left="426" w:right="-2" w:hanging="426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23D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12.</w:t>
      </w:r>
      <w:r w:rsidR="00F823D9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Powiadomienie, o którym mowa w ust. </w:t>
      </w:r>
      <w:r w:rsidR="00D43D43">
        <w:rPr>
          <w:rFonts w:ascii="Arial" w:eastAsiaTheme="minorHAnsi" w:hAnsi="Arial" w:cs="Arial"/>
          <w:sz w:val="22"/>
          <w:szCs w:val="22"/>
          <w:lang w:eastAsia="en-US"/>
        </w:rPr>
        <w:t xml:space="preserve">9 </w:t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może przekazać wedle własnego uznania:</w:t>
      </w:r>
    </w:p>
    <w:p w14:paraId="0B3981DE" w14:textId="32444BCC" w:rsidR="00272439" w:rsidRPr="00272439" w:rsidRDefault="00272439" w:rsidP="00141F68">
      <w:pPr>
        <w:numPr>
          <w:ilvl w:val="0"/>
          <w:numId w:val="19"/>
        </w:num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709" w:right="-2" w:hanging="283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w formie pisemnej listem poleconym za potwierdzeniem odbioru na adres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y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>,</w:t>
      </w:r>
    </w:p>
    <w:p w14:paraId="4E76DB5D" w14:textId="2E750D9C" w:rsidR="00272439" w:rsidRDefault="00272439" w:rsidP="00141F68">
      <w:pPr>
        <w:numPr>
          <w:ilvl w:val="0"/>
          <w:numId w:val="19"/>
        </w:num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709" w:right="-2" w:hanging="283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439">
        <w:rPr>
          <w:rFonts w:ascii="Arial" w:eastAsiaTheme="minorHAnsi" w:hAnsi="Arial" w:cs="Arial"/>
          <w:sz w:val="22"/>
          <w:szCs w:val="22"/>
          <w:lang w:eastAsia="en-US"/>
        </w:rPr>
        <w:t>w formie elektronicznej na adres e-mail:</w:t>
      </w:r>
      <w:r w:rsidR="00964681" w:rsidRPr="00964681">
        <w:t xml:space="preserve"> </w:t>
      </w:r>
      <w:r w:rsidR="00C64500">
        <w:rPr>
          <w:rFonts w:ascii="Arial" w:eastAsiaTheme="minorHAnsi" w:hAnsi="Arial" w:cs="Arial"/>
          <w:sz w:val="22"/>
          <w:szCs w:val="22"/>
          <w:lang w:eastAsia="en-US"/>
        </w:rPr>
        <w:t>……………</w:t>
      </w:r>
      <w:r w:rsidR="00723D28">
        <w:rPr>
          <w:rFonts w:ascii="Arial" w:eastAsiaTheme="minorHAnsi" w:hAnsi="Arial" w:cs="Arial"/>
          <w:sz w:val="22"/>
          <w:szCs w:val="22"/>
          <w:lang w:eastAsia="en-US"/>
        </w:rPr>
        <w:t>….</w:t>
      </w:r>
      <w:r w:rsidR="00C64500">
        <w:rPr>
          <w:rFonts w:ascii="Arial" w:eastAsiaTheme="minorHAnsi" w:hAnsi="Arial" w:cs="Arial"/>
          <w:sz w:val="22"/>
          <w:szCs w:val="22"/>
          <w:lang w:eastAsia="en-US"/>
        </w:rPr>
        <w:t>…………………….</w:t>
      </w:r>
    </w:p>
    <w:p w14:paraId="51C4151D" w14:textId="3EF1A540" w:rsidR="00272439" w:rsidRPr="00272439" w:rsidRDefault="00272439" w:rsidP="00F823D9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426" w:right="-2" w:hanging="426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F823D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13.</w:t>
      </w:r>
      <w:r w:rsidR="00F823D9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Terminem otrzymania powiadomienia, o którym mowa w ust. </w:t>
      </w:r>
      <w:r w:rsidR="00D43D43"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jest:</w:t>
      </w:r>
    </w:p>
    <w:p w14:paraId="6A6AE13C" w14:textId="762AD9EB" w:rsidR="00272439" w:rsidRPr="00272439" w:rsidRDefault="00272439" w:rsidP="00141F68">
      <w:pPr>
        <w:numPr>
          <w:ilvl w:val="0"/>
          <w:numId w:val="20"/>
        </w:num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709" w:right="-2" w:hanging="283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439">
        <w:rPr>
          <w:rFonts w:ascii="Arial" w:eastAsiaTheme="minorHAnsi" w:hAnsi="Arial" w:cs="Arial"/>
          <w:sz w:val="22"/>
          <w:szCs w:val="22"/>
          <w:lang w:eastAsia="en-US"/>
        </w:rPr>
        <w:t>w przypadku powiadomienia złożonego w formie pisemnej – dzień jego odbioru wskazany na potwierdzeniu odbioru,</w:t>
      </w:r>
    </w:p>
    <w:p w14:paraId="004CF237" w14:textId="5189CED2" w:rsidR="007D2C0B" w:rsidRDefault="00272439" w:rsidP="00141F68">
      <w:pPr>
        <w:numPr>
          <w:ilvl w:val="0"/>
          <w:numId w:val="20"/>
        </w:num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709" w:right="-2" w:hanging="283"/>
        <w:contextualSpacing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w przypadku powiadomienia złożonego w formie elektronicznej - dzień wysłania wiadomości zawierającej to powiadomienie na adres wskazany w ust. </w:t>
      </w:r>
      <w:r w:rsidR="00964681"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Pr="00272439">
        <w:rPr>
          <w:rFonts w:ascii="Arial" w:eastAsiaTheme="minorHAnsi" w:hAnsi="Arial" w:cs="Arial"/>
          <w:sz w:val="22"/>
          <w:szCs w:val="22"/>
          <w:lang w:eastAsia="en-US"/>
        </w:rPr>
        <w:t xml:space="preserve"> pkt 2.</w:t>
      </w:r>
    </w:p>
    <w:p w14:paraId="2831D68E" w14:textId="77777777" w:rsidR="007D2C0B" w:rsidRPr="00023B9F" w:rsidRDefault="007D2C0B" w:rsidP="007118E2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60" w:line="288" w:lineRule="auto"/>
        <w:ind w:left="720" w:right="-2"/>
        <w:contextualSpacing/>
        <w:jc w:val="both"/>
        <w:rPr>
          <w:rFonts w:ascii="Arial" w:eastAsiaTheme="minorHAnsi" w:hAnsi="Arial" w:cs="Arial"/>
          <w:sz w:val="14"/>
          <w:szCs w:val="14"/>
          <w:lang w:eastAsia="en-US"/>
        </w:rPr>
      </w:pPr>
    </w:p>
    <w:p w14:paraId="2D811F33" w14:textId="22F4E63F" w:rsidR="00EE5474" w:rsidRPr="007D2C0B" w:rsidRDefault="00EE5474" w:rsidP="00A4673A">
      <w:pPr>
        <w:tabs>
          <w:tab w:val="left" w:leader="dot" w:pos="1418"/>
          <w:tab w:val="left" w:leader="dot" w:pos="2268"/>
          <w:tab w:val="left" w:leader="dot" w:pos="5103"/>
          <w:tab w:val="left" w:leader="dot" w:pos="7088"/>
          <w:tab w:val="left" w:leader="dot" w:pos="8902"/>
        </w:tabs>
        <w:suppressAutoHyphens w:val="0"/>
        <w:spacing w:after="120" w:line="288" w:lineRule="auto"/>
        <w:contextualSpacing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7D2C0B">
        <w:rPr>
          <w:rFonts w:ascii="Arial" w:hAnsi="Arial" w:cs="Arial"/>
          <w:b/>
          <w:sz w:val="22"/>
          <w:szCs w:val="22"/>
        </w:rPr>
        <w:t>§</w:t>
      </w:r>
      <w:r w:rsidR="00B552F2" w:rsidRPr="007D2C0B">
        <w:rPr>
          <w:rFonts w:ascii="Arial" w:hAnsi="Arial" w:cs="Arial"/>
          <w:b/>
          <w:sz w:val="22"/>
          <w:szCs w:val="22"/>
        </w:rPr>
        <w:t xml:space="preserve"> 8</w:t>
      </w:r>
    </w:p>
    <w:p w14:paraId="4D96C21D" w14:textId="0B45C53F" w:rsidR="00EE5474" w:rsidRDefault="00EE5474" w:rsidP="007118E2">
      <w:pPr>
        <w:pStyle w:val="Akapitzlist"/>
        <w:tabs>
          <w:tab w:val="left" w:pos="426"/>
        </w:tabs>
        <w:suppressAutoHyphens w:val="0"/>
        <w:autoSpaceDE w:val="0"/>
        <w:spacing w:line="288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stanowi istotnej zmiany umowy zmiana danych teleadresowych.</w:t>
      </w:r>
    </w:p>
    <w:p w14:paraId="05F26DA9" w14:textId="77777777" w:rsidR="00723D28" w:rsidRPr="00023B9F" w:rsidRDefault="00723D28" w:rsidP="007118E2">
      <w:pPr>
        <w:pStyle w:val="Akapitzlist"/>
        <w:tabs>
          <w:tab w:val="left" w:pos="426"/>
        </w:tabs>
        <w:suppressAutoHyphens w:val="0"/>
        <w:autoSpaceDE w:val="0"/>
        <w:spacing w:line="288" w:lineRule="auto"/>
        <w:ind w:left="0"/>
        <w:jc w:val="both"/>
        <w:rPr>
          <w:rFonts w:ascii="Arial" w:hAnsi="Arial" w:cs="Arial"/>
          <w:sz w:val="14"/>
          <w:szCs w:val="14"/>
        </w:rPr>
      </w:pPr>
    </w:p>
    <w:p w14:paraId="074B38ED" w14:textId="05FBC9FF" w:rsidR="00EE5474" w:rsidRDefault="00EE5474" w:rsidP="00A4673A">
      <w:pPr>
        <w:spacing w:after="120"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</w:t>
      </w:r>
      <w:r w:rsidR="00B552F2">
        <w:rPr>
          <w:rFonts w:ascii="Arial" w:hAnsi="Arial" w:cs="Arial"/>
          <w:b/>
          <w:sz w:val="22"/>
          <w:szCs w:val="22"/>
        </w:rPr>
        <w:t xml:space="preserve"> 9</w:t>
      </w:r>
    </w:p>
    <w:p w14:paraId="6BD39D82" w14:textId="50210761" w:rsidR="00EE5474" w:rsidRDefault="00EE5474" w:rsidP="006D6455">
      <w:pPr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6455">
        <w:rPr>
          <w:rFonts w:ascii="Arial" w:hAnsi="Arial" w:cs="Arial"/>
          <w:b/>
          <w:bCs/>
          <w:sz w:val="22"/>
          <w:szCs w:val="22"/>
        </w:rPr>
        <w:t>1.</w:t>
      </w:r>
      <w:r w:rsidR="006D645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Wszelkie zmiany niniejszej umowy wymagają formy pisemnej, pod rygorem ich nieważności, z zastrzeżeniem ust. 2.</w:t>
      </w:r>
    </w:p>
    <w:p w14:paraId="304E7405" w14:textId="0D4D0D74" w:rsidR="00EE5474" w:rsidRDefault="00EE5474" w:rsidP="006D6455">
      <w:pPr>
        <w:widowControl w:val="0"/>
        <w:tabs>
          <w:tab w:val="left" w:pos="383"/>
        </w:tabs>
        <w:spacing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D6455">
        <w:rPr>
          <w:rFonts w:ascii="Arial" w:hAnsi="Arial" w:cs="Arial"/>
          <w:b/>
          <w:bCs/>
          <w:sz w:val="22"/>
          <w:szCs w:val="22"/>
        </w:rPr>
        <w:t>2.</w:t>
      </w:r>
      <w:r w:rsidR="006D6455">
        <w:rPr>
          <w:rFonts w:ascii="Arial" w:hAnsi="Arial" w:cs="Arial"/>
          <w:sz w:val="22"/>
          <w:szCs w:val="22"/>
        </w:rPr>
        <w:tab/>
      </w:r>
      <w:r w:rsidR="00426A36" w:rsidRPr="00F63F4E">
        <w:rPr>
          <w:rFonts w:ascii="Arial" w:hAnsi="Arial" w:cs="Arial"/>
          <w:bCs/>
          <w:sz w:val="22"/>
          <w:szCs w:val="22"/>
        </w:rPr>
        <w:t>Zamawiający</w:t>
      </w:r>
      <w:r>
        <w:rPr>
          <w:rFonts w:ascii="Arial" w:hAnsi="Arial" w:cs="Arial"/>
          <w:sz w:val="22"/>
          <w:szCs w:val="22"/>
        </w:rPr>
        <w:t xml:space="preserve"> przewiduje możliwość dokonania zmian w zawartej umowie w stosunku do treści oferty w następujących przypadkach:</w:t>
      </w:r>
    </w:p>
    <w:p w14:paraId="4CC5BDF4" w14:textId="77777777" w:rsidR="00EE5474" w:rsidRDefault="00EE5474" w:rsidP="00FE5CD6">
      <w:pPr>
        <w:widowControl w:val="0"/>
        <w:numPr>
          <w:ilvl w:val="1"/>
          <w:numId w:val="8"/>
        </w:numPr>
        <w:tabs>
          <w:tab w:val="clear" w:pos="570"/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zmiany sposobu realizacji robót budowlanych wynikająca z konieczności zrealizowania jakiejkolwiek części robót budowlanych objętych przedmiotem umowy, przy zastosowaniu odmiennych rozwiązań technicznych lub technologicznych,  </w:t>
      </w:r>
    </w:p>
    <w:p w14:paraId="5915272F" w14:textId="77777777" w:rsidR="00EE5474" w:rsidRDefault="00EE5474" w:rsidP="00FE5CD6">
      <w:pPr>
        <w:widowControl w:val="0"/>
        <w:numPr>
          <w:ilvl w:val="1"/>
          <w:numId w:val="8"/>
        </w:numPr>
        <w:tabs>
          <w:tab w:val="clear" w:pos="570"/>
          <w:tab w:val="left" w:pos="567"/>
        </w:tabs>
        <w:spacing w:line="288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terminu realizacji przedmiotu umowy, w przypadku:</w:t>
      </w:r>
    </w:p>
    <w:p w14:paraId="1B8D2558" w14:textId="68BCEAFA" w:rsidR="00EE5474" w:rsidRDefault="00EE5474" w:rsidP="007118E2">
      <w:pPr>
        <w:widowControl w:val="0"/>
        <w:numPr>
          <w:ilvl w:val="2"/>
          <w:numId w:val="8"/>
        </w:numPr>
        <w:tabs>
          <w:tab w:val="left" w:pos="819"/>
        </w:tabs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działania siły wyższej, </w:t>
      </w:r>
      <w:r>
        <w:rPr>
          <w:rFonts w:ascii="Arial" w:eastAsia="Calibri" w:hAnsi="Arial" w:cs="Arial"/>
          <w:sz w:val="22"/>
          <w:szCs w:val="22"/>
          <w:shd w:val="clear" w:color="auto" w:fill="FFFFFF"/>
        </w:rPr>
        <w:t>w szczególności z uwagi na ogłoszony na obszarze RP stan epidemii</w:t>
      </w:r>
      <w:r>
        <w:rPr>
          <w:rFonts w:ascii="Arial" w:eastAsia="Calibri" w:hAnsi="Arial" w:cs="Arial"/>
          <w:sz w:val="22"/>
          <w:szCs w:val="22"/>
        </w:rPr>
        <w:t xml:space="preserve"> lub</w:t>
      </w:r>
      <w:r w:rsidR="00AF4AD6">
        <w:rPr>
          <w:rFonts w:ascii="Arial" w:eastAsia="Calibri" w:hAnsi="Arial" w:cs="Arial"/>
          <w:sz w:val="22"/>
          <w:szCs w:val="22"/>
        </w:rPr>
        <w:t> </w:t>
      </w:r>
      <w:r>
        <w:rPr>
          <w:rFonts w:ascii="Arial" w:eastAsia="Calibri" w:hAnsi="Arial" w:cs="Arial"/>
          <w:sz w:val="22"/>
          <w:szCs w:val="22"/>
        </w:rPr>
        <w:t>inne okoliczności niezależne od stron lub których strony przy zachowaniu należytej staranności nie były w stanie uniknąć lub przewidzieć</w:t>
      </w:r>
      <w:r>
        <w:rPr>
          <w:rFonts w:ascii="Arial" w:hAnsi="Arial" w:cs="Arial"/>
          <w:sz w:val="22"/>
          <w:szCs w:val="22"/>
        </w:rPr>
        <w:t>, uniemożliwiającego wykonanie robót w określonym pierwotnie terminie,</w:t>
      </w:r>
    </w:p>
    <w:p w14:paraId="10DE70B2" w14:textId="77777777" w:rsidR="00EE5474" w:rsidRDefault="00EE5474" w:rsidP="007118E2">
      <w:pPr>
        <w:widowControl w:val="0"/>
        <w:numPr>
          <w:ilvl w:val="2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konieczności uzyskania decyzji lub uzgodnień czy wykonania dodatkowych badań i ekspertyz, </w:t>
      </w:r>
    </w:p>
    <w:p w14:paraId="40961A55" w14:textId="77777777" w:rsidR="00EE5474" w:rsidRDefault="00EE5474" w:rsidP="007118E2">
      <w:pPr>
        <w:widowControl w:val="0"/>
        <w:numPr>
          <w:ilvl w:val="2"/>
          <w:numId w:val="8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zmiany terminu zakończenia robót budowlanych.</w:t>
      </w:r>
    </w:p>
    <w:p w14:paraId="597CF529" w14:textId="4EF56258" w:rsidR="00EE5474" w:rsidRDefault="00EE5474" w:rsidP="00FE5CD6">
      <w:pPr>
        <w:widowControl w:val="0"/>
        <w:numPr>
          <w:ilvl w:val="1"/>
          <w:numId w:val="8"/>
        </w:numPr>
        <w:tabs>
          <w:tab w:val="clear" w:pos="570"/>
          <w:tab w:val="num" w:pos="567"/>
        </w:tabs>
        <w:spacing w:line="288" w:lineRule="auto"/>
        <w:ind w:left="567" w:hanging="283"/>
        <w:jc w:val="both"/>
        <w:rPr>
          <w:rStyle w:val="UMwyrniony"/>
          <w:b w:val="0"/>
          <w:b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zmiany wynagrodzenia w przypadku niewykonania przez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ę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wszystkich robót, za</w:t>
      </w:r>
      <w:r w:rsidR="00785EA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które w umowie określone zostało wynagrodzenie ryczałtowe, podlega ono proporcjonalnemu zmniejszeniu, stosownie do zakresu niewykonanej części zamówienia, na</w:t>
      </w:r>
      <w:r w:rsidR="00BB4DF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podstawie protokołu zaawansowania robót </w:t>
      </w:r>
      <w:r>
        <w:rPr>
          <w:rStyle w:val="UMwyrniony"/>
          <w:b w:val="0"/>
          <w:bCs/>
          <w:color w:val="000000"/>
          <w:sz w:val="22"/>
          <w:szCs w:val="22"/>
        </w:rPr>
        <w:t>i kosztorysu ofertowego.</w:t>
      </w:r>
    </w:p>
    <w:p w14:paraId="29D60E45" w14:textId="0A385FAA" w:rsidR="00EE5474" w:rsidRDefault="00EE5474" w:rsidP="00FE5CD6">
      <w:pPr>
        <w:widowControl w:val="0"/>
        <w:numPr>
          <w:ilvl w:val="1"/>
          <w:numId w:val="8"/>
        </w:numPr>
        <w:tabs>
          <w:tab w:val="clear" w:pos="570"/>
          <w:tab w:val="num" w:pos="567"/>
        </w:tabs>
        <w:spacing w:line="288" w:lineRule="auto"/>
        <w:ind w:left="567" w:hanging="286"/>
        <w:jc w:val="both"/>
        <w:rPr>
          <w:rFonts w:ascii="Arial" w:hAnsi="Arial" w:cs="Arial"/>
          <w:sz w:val="22"/>
          <w:szCs w:val="22"/>
        </w:rPr>
      </w:pPr>
      <w:r>
        <w:rPr>
          <w:rStyle w:val="UMwyrniony"/>
          <w:b w:val="0"/>
          <w:bCs/>
          <w:color w:val="000000"/>
          <w:sz w:val="22"/>
          <w:szCs w:val="22"/>
        </w:rPr>
        <w:t xml:space="preserve">zmiany wynagrodzenia w przypadku zwiększenia zakresu robót budowlanych przez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ę</w:t>
      </w:r>
      <w:r>
        <w:rPr>
          <w:rStyle w:val="UMwyrniony"/>
          <w:b w:val="0"/>
          <w:bCs/>
          <w:color w:val="000000"/>
          <w:sz w:val="22"/>
          <w:szCs w:val="22"/>
        </w:rPr>
        <w:t xml:space="preserve"> robót budowlanych na podstawie protokołu konieczności, przedmiaru robót i</w:t>
      </w:r>
      <w:r w:rsidR="00C11884">
        <w:rPr>
          <w:rStyle w:val="UMwyrniony"/>
          <w:b w:val="0"/>
          <w:bCs/>
          <w:color w:val="000000"/>
          <w:sz w:val="22"/>
          <w:szCs w:val="22"/>
        </w:rPr>
        <w:t> </w:t>
      </w:r>
      <w:r>
        <w:rPr>
          <w:rStyle w:val="UMwyrniony"/>
          <w:b w:val="0"/>
          <w:bCs/>
          <w:color w:val="000000"/>
          <w:sz w:val="22"/>
          <w:szCs w:val="22"/>
        </w:rPr>
        <w:t>kosztorysu.</w:t>
      </w:r>
    </w:p>
    <w:p w14:paraId="6B014DB4" w14:textId="6F3FB888" w:rsidR="00023B9F" w:rsidRPr="00023B9F" w:rsidRDefault="00EE5474" w:rsidP="00FE5CD6">
      <w:pPr>
        <w:widowControl w:val="0"/>
        <w:numPr>
          <w:ilvl w:val="1"/>
          <w:numId w:val="8"/>
        </w:numPr>
        <w:tabs>
          <w:tab w:val="clear" w:pos="570"/>
          <w:tab w:val="num" w:pos="567"/>
        </w:tabs>
        <w:spacing w:line="288" w:lineRule="auto"/>
        <w:ind w:left="567" w:hanging="283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zmianie osobowej: zmiana osób przy pomocy, których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realizuje przedmiot umowy, 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="00023B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inne</w:t>
      </w:r>
      <w:r w:rsidR="00023B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spełniające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warunki </w:t>
      </w:r>
      <w:r w:rsidR="00023B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określone</w:t>
      </w:r>
      <w:r w:rsidR="00023B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w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zaproszeniu;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</w:t>
      </w:r>
      <w:r w:rsidR="00023B9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 umowie </w:t>
      </w:r>
      <w:r w:rsidR="00023B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zostaną</w:t>
      </w:r>
    </w:p>
    <w:p w14:paraId="50AC2EF0" w14:textId="77777777" w:rsidR="00023B9F" w:rsidRDefault="00023B9F" w:rsidP="00023B9F">
      <w:pPr>
        <w:widowControl w:val="0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B7089FB" w14:textId="77777777" w:rsidR="001D473B" w:rsidRDefault="001D473B" w:rsidP="00023B9F">
      <w:pPr>
        <w:widowControl w:val="0"/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3EE47E2" w14:textId="0A799DA2" w:rsidR="00EE5474" w:rsidRDefault="00EE5474" w:rsidP="00023B9F">
      <w:pPr>
        <w:widowControl w:val="0"/>
        <w:spacing w:line="288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wprowadzone zmiany dotyczące osób przy pomocy których </w:t>
      </w:r>
      <w:r w:rsidR="0014463A" w:rsidRPr="0003105D">
        <w:rPr>
          <w:rFonts w:ascii="Arial" w:hAnsi="Arial" w:cs="Arial"/>
          <w:sz w:val="22"/>
          <w:szCs w:val="22"/>
        </w:rPr>
        <w:t>Wykonawc</w:t>
      </w:r>
      <w:r w:rsidR="0014463A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realizuje zamówienie.</w:t>
      </w:r>
    </w:p>
    <w:p w14:paraId="558FC37B" w14:textId="77777777" w:rsidR="00EE5474" w:rsidRPr="004757DA" w:rsidRDefault="00EE5474" w:rsidP="00AF454F">
      <w:pPr>
        <w:pStyle w:val="Akapitzlist"/>
        <w:tabs>
          <w:tab w:val="left" w:pos="426"/>
        </w:tabs>
        <w:suppressAutoHyphens w:val="0"/>
        <w:autoSpaceDE w:val="0"/>
        <w:spacing w:line="276" w:lineRule="auto"/>
        <w:ind w:left="0"/>
        <w:jc w:val="both"/>
        <w:rPr>
          <w:rFonts w:ascii="Arial" w:hAnsi="Arial" w:cs="Arial"/>
          <w:sz w:val="8"/>
          <w:szCs w:val="8"/>
        </w:rPr>
      </w:pPr>
    </w:p>
    <w:p w14:paraId="29C75F14" w14:textId="3597911F" w:rsidR="00785EAC" w:rsidRDefault="00785EAC" w:rsidP="00A4673A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  <w:r w:rsidR="00B552F2">
        <w:rPr>
          <w:rFonts w:ascii="Arial" w:hAnsi="Arial" w:cs="Arial"/>
          <w:b/>
          <w:sz w:val="22"/>
          <w:szCs w:val="22"/>
        </w:rPr>
        <w:t>0</w:t>
      </w:r>
    </w:p>
    <w:p w14:paraId="60974EC4" w14:textId="58A35020" w:rsidR="00785EAC" w:rsidRDefault="00785EAC" w:rsidP="00AF454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sprawach nieuregulowanych niniejszą umową mają zastosowanie przepisy Kodeksu cywilnego i ustawy - Prawo budowlane wraz z aktami wykonawczymi do tych ustaw.</w:t>
      </w:r>
    </w:p>
    <w:p w14:paraId="27B5A081" w14:textId="77777777" w:rsidR="00785EAC" w:rsidRPr="0037752B" w:rsidRDefault="00785EAC" w:rsidP="00AF454F">
      <w:pPr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7DDB2C88" w14:textId="2F12189F" w:rsidR="00785EAC" w:rsidRDefault="00785EAC" w:rsidP="00A4673A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  <w:r w:rsidR="00B552F2">
        <w:rPr>
          <w:rFonts w:ascii="Arial" w:hAnsi="Arial" w:cs="Arial"/>
          <w:b/>
          <w:sz w:val="22"/>
          <w:szCs w:val="22"/>
        </w:rPr>
        <w:t>1</w:t>
      </w:r>
    </w:p>
    <w:p w14:paraId="5C485C09" w14:textId="0EB1A72E" w:rsidR="00785EAC" w:rsidRDefault="00785EAC" w:rsidP="00AF454F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Ewentualne spory wynikłe na tle niniejszej umowy rozstrzygać będą właściwe sądy powszechne. </w:t>
      </w:r>
    </w:p>
    <w:p w14:paraId="5EFF9E35" w14:textId="77777777" w:rsidR="00785EAC" w:rsidRPr="0037752B" w:rsidRDefault="00785EAC" w:rsidP="00AF454F">
      <w:pPr>
        <w:spacing w:line="276" w:lineRule="auto"/>
        <w:rPr>
          <w:rFonts w:ascii="Arial" w:hAnsi="Arial" w:cs="Arial"/>
          <w:b/>
          <w:sz w:val="16"/>
          <w:szCs w:val="16"/>
        </w:rPr>
      </w:pPr>
    </w:p>
    <w:p w14:paraId="0F654866" w14:textId="22E08D4F" w:rsidR="00785EAC" w:rsidRDefault="00785EAC" w:rsidP="00A4673A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  <w:r w:rsidR="00B552F2">
        <w:rPr>
          <w:rFonts w:ascii="Arial" w:hAnsi="Arial" w:cs="Arial"/>
          <w:b/>
          <w:sz w:val="22"/>
          <w:szCs w:val="22"/>
        </w:rPr>
        <w:t>2</w:t>
      </w:r>
    </w:p>
    <w:p w14:paraId="2AF4526E" w14:textId="0FFC5210" w:rsidR="007674C9" w:rsidRDefault="00785EAC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Umowa niniejsza została sporządzona w </w:t>
      </w:r>
      <w:r w:rsidR="00C841F3">
        <w:rPr>
          <w:rFonts w:ascii="Arial" w:hAnsi="Arial" w:cs="Arial"/>
          <w:sz w:val="22"/>
          <w:szCs w:val="22"/>
        </w:rPr>
        <w:t>dwóch</w:t>
      </w:r>
      <w:r>
        <w:rPr>
          <w:rFonts w:ascii="Arial" w:hAnsi="Arial" w:cs="Arial"/>
          <w:sz w:val="22"/>
          <w:szCs w:val="22"/>
        </w:rPr>
        <w:t xml:space="preserve"> jednobrzmiących egzemplarzach, </w:t>
      </w:r>
      <w:r w:rsidR="00C841F3">
        <w:rPr>
          <w:rFonts w:ascii="Arial" w:hAnsi="Arial" w:cs="Arial"/>
          <w:sz w:val="22"/>
          <w:szCs w:val="22"/>
        </w:rPr>
        <w:t>po jednym egzemplarzu dla każdej ze stron.</w:t>
      </w:r>
    </w:p>
    <w:p w14:paraId="14DB6963" w14:textId="77777777" w:rsidR="00723D28" w:rsidRDefault="00723D28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E8113C0" w14:textId="77777777" w:rsidR="00723D28" w:rsidRDefault="00723D28" w:rsidP="00AF454F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1CFEE78" w14:textId="77777777" w:rsidR="00785EAC" w:rsidRPr="00C93783" w:rsidRDefault="00785EAC" w:rsidP="00AF454F">
      <w:pPr>
        <w:spacing w:line="276" w:lineRule="auto"/>
        <w:jc w:val="both"/>
        <w:rPr>
          <w:rFonts w:ascii="Arial" w:eastAsia="Tahoma" w:hAnsi="Arial" w:cs="Arial"/>
          <w:sz w:val="22"/>
          <w:szCs w:val="22"/>
          <w:u w:val="single"/>
        </w:rPr>
      </w:pPr>
      <w:r w:rsidRPr="00C93783">
        <w:rPr>
          <w:rFonts w:ascii="Arial" w:hAnsi="Arial" w:cs="Arial"/>
          <w:sz w:val="22"/>
          <w:szCs w:val="22"/>
          <w:u w:val="single"/>
        </w:rPr>
        <w:t>Załączniki:</w:t>
      </w:r>
    </w:p>
    <w:p w14:paraId="03BF79DF" w14:textId="30F449C3" w:rsidR="00785EAC" w:rsidRDefault="00FE5CD6" w:rsidP="00FE5CD6">
      <w:pPr>
        <w:pStyle w:val="Akapitzlist"/>
        <w:numPr>
          <w:ilvl w:val="0"/>
          <w:numId w:val="17"/>
        </w:numPr>
        <w:spacing w:line="276" w:lineRule="auto"/>
        <w:ind w:left="567" w:right="14" w:hanging="207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 </w:t>
      </w:r>
      <w:r w:rsidR="00206264">
        <w:rPr>
          <w:rFonts w:ascii="Arial" w:eastAsia="Calibri" w:hAnsi="Arial" w:cs="Arial"/>
          <w:sz w:val="22"/>
          <w:szCs w:val="22"/>
        </w:rPr>
        <w:t>u</w:t>
      </w:r>
      <w:r w:rsidR="00BE75FD">
        <w:rPr>
          <w:rFonts w:ascii="Arial" w:eastAsia="Calibri" w:hAnsi="Arial" w:cs="Arial"/>
          <w:sz w:val="22"/>
          <w:szCs w:val="22"/>
        </w:rPr>
        <w:t>mowa z Wykonawcą robót budowlanych,</w:t>
      </w:r>
    </w:p>
    <w:p w14:paraId="2F63EDAE" w14:textId="642893DA" w:rsidR="00BE75FD" w:rsidRPr="00BE75FD" w:rsidRDefault="00FE5CD6" w:rsidP="00FE5CD6">
      <w:pPr>
        <w:pStyle w:val="Akapitzlist"/>
        <w:numPr>
          <w:ilvl w:val="0"/>
          <w:numId w:val="17"/>
        </w:numPr>
        <w:spacing w:line="276" w:lineRule="auto"/>
        <w:ind w:left="567" w:right="14" w:hanging="207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</w:t>
      </w:r>
      <w:r w:rsidR="00206264">
        <w:rPr>
          <w:rFonts w:ascii="Arial" w:eastAsia="Calibri" w:hAnsi="Arial" w:cs="Arial"/>
          <w:sz w:val="22"/>
          <w:szCs w:val="22"/>
        </w:rPr>
        <w:t>k</w:t>
      </w:r>
      <w:r w:rsidR="00BE75FD" w:rsidRPr="00BE75FD">
        <w:rPr>
          <w:rFonts w:ascii="Arial" w:eastAsia="Calibri" w:hAnsi="Arial" w:cs="Arial"/>
          <w:sz w:val="22"/>
          <w:szCs w:val="22"/>
        </w:rPr>
        <w:t>opie uprawnień budowlanych</w:t>
      </w:r>
      <w:r w:rsidR="00B64ED9">
        <w:rPr>
          <w:rFonts w:ascii="Arial" w:eastAsia="Calibri" w:hAnsi="Arial" w:cs="Arial"/>
          <w:sz w:val="22"/>
          <w:szCs w:val="22"/>
        </w:rPr>
        <w:t>,</w:t>
      </w:r>
    </w:p>
    <w:p w14:paraId="6E84762F" w14:textId="5EE8B556" w:rsidR="00EC64DA" w:rsidRPr="004850B4" w:rsidRDefault="00FE5CD6" w:rsidP="00FE5CD6">
      <w:pPr>
        <w:pStyle w:val="Akapitzlist"/>
        <w:numPr>
          <w:ilvl w:val="0"/>
          <w:numId w:val="17"/>
        </w:numPr>
        <w:spacing w:line="276" w:lineRule="auto"/>
        <w:ind w:left="567" w:right="14" w:hanging="207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06264">
        <w:rPr>
          <w:rFonts w:ascii="Arial" w:hAnsi="Arial" w:cs="Arial"/>
          <w:sz w:val="22"/>
          <w:szCs w:val="22"/>
        </w:rPr>
        <w:t>k</w:t>
      </w:r>
      <w:r w:rsidR="00BE75FD">
        <w:rPr>
          <w:rFonts w:ascii="Arial" w:hAnsi="Arial" w:cs="Arial"/>
          <w:sz w:val="22"/>
          <w:szCs w:val="22"/>
        </w:rPr>
        <w:t>opie zaświadczeń o przynależności do samorządu zawodowego</w:t>
      </w:r>
      <w:r w:rsidR="004850B4">
        <w:rPr>
          <w:rFonts w:ascii="Arial" w:hAnsi="Arial" w:cs="Arial"/>
          <w:sz w:val="22"/>
          <w:szCs w:val="22"/>
        </w:rPr>
        <w:t>,</w:t>
      </w:r>
    </w:p>
    <w:p w14:paraId="0806B820" w14:textId="77777777" w:rsidR="006D6455" w:rsidRDefault="006D6455" w:rsidP="006D6455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7504BC2A" w14:textId="77777777" w:rsidR="005F0D7D" w:rsidRDefault="005F0D7D" w:rsidP="006D6455">
      <w:pPr>
        <w:spacing w:line="360" w:lineRule="auto"/>
        <w:jc w:val="both"/>
        <w:rPr>
          <w:rFonts w:ascii="Arial" w:hAnsi="Arial" w:cs="Arial"/>
          <w:sz w:val="14"/>
          <w:szCs w:val="14"/>
        </w:rPr>
      </w:pPr>
    </w:p>
    <w:p w14:paraId="3205A528" w14:textId="47429322" w:rsidR="00785EAC" w:rsidRDefault="00426A36" w:rsidP="00C11884">
      <w:pPr>
        <w:spacing w:line="360" w:lineRule="auto"/>
        <w:jc w:val="center"/>
      </w:pPr>
      <w:r w:rsidRPr="00426A36">
        <w:rPr>
          <w:rFonts w:ascii="Arial" w:hAnsi="Arial" w:cs="Arial"/>
          <w:b/>
          <w:sz w:val="22"/>
          <w:szCs w:val="22"/>
        </w:rPr>
        <w:t>Zamawiający</w:t>
      </w:r>
      <w:r w:rsidR="00785EAC" w:rsidRPr="00426A36">
        <w:rPr>
          <w:rFonts w:ascii="Arial" w:hAnsi="Arial" w:cs="Arial"/>
          <w:b/>
          <w:sz w:val="22"/>
          <w:szCs w:val="22"/>
        </w:rPr>
        <w:t>:</w:t>
      </w:r>
      <w:r w:rsidR="00785EAC" w:rsidRPr="00426A36">
        <w:rPr>
          <w:rFonts w:ascii="Arial" w:hAnsi="Arial" w:cs="Arial"/>
          <w:b/>
          <w:sz w:val="22"/>
          <w:szCs w:val="22"/>
        </w:rPr>
        <w:tab/>
      </w:r>
      <w:r w:rsidR="00785EAC">
        <w:rPr>
          <w:rFonts w:ascii="Arial" w:hAnsi="Arial" w:cs="Arial"/>
          <w:b/>
          <w:sz w:val="22"/>
          <w:szCs w:val="22"/>
        </w:rPr>
        <w:tab/>
      </w:r>
      <w:r w:rsidR="00EA1423">
        <w:rPr>
          <w:rFonts w:ascii="Arial" w:hAnsi="Arial" w:cs="Arial"/>
          <w:b/>
          <w:sz w:val="22"/>
          <w:szCs w:val="22"/>
        </w:rPr>
        <w:tab/>
      </w:r>
      <w:r w:rsidR="00EA1423">
        <w:rPr>
          <w:rFonts w:ascii="Arial" w:hAnsi="Arial" w:cs="Arial"/>
          <w:b/>
          <w:sz w:val="22"/>
          <w:szCs w:val="22"/>
        </w:rPr>
        <w:tab/>
      </w:r>
      <w:r w:rsidR="00EA1423">
        <w:rPr>
          <w:rFonts w:ascii="Arial" w:hAnsi="Arial" w:cs="Arial"/>
          <w:b/>
          <w:sz w:val="22"/>
          <w:szCs w:val="22"/>
        </w:rPr>
        <w:tab/>
      </w:r>
      <w:r w:rsidR="00EA1423">
        <w:rPr>
          <w:rFonts w:ascii="Arial" w:hAnsi="Arial" w:cs="Arial"/>
          <w:b/>
          <w:sz w:val="22"/>
          <w:szCs w:val="22"/>
        </w:rPr>
        <w:tab/>
      </w:r>
      <w:r w:rsidR="0003105D">
        <w:rPr>
          <w:rFonts w:ascii="Arial" w:hAnsi="Arial" w:cs="Arial"/>
          <w:b/>
          <w:sz w:val="22"/>
          <w:szCs w:val="22"/>
        </w:rPr>
        <w:t>Wykonawca</w:t>
      </w:r>
      <w:r w:rsidR="00785EAC">
        <w:rPr>
          <w:rFonts w:ascii="Arial" w:hAnsi="Arial" w:cs="Arial"/>
          <w:b/>
          <w:sz w:val="22"/>
          <w:szCs w:val="22"/>
        </w:rPr>
        <w:t>:</w:t>
      </w:r>
    </w:p>
    <w:p w14:paraId="49169145" w14:textId="77777777" w:rsidR="00785EAC" w:rsidRPr="003B11B0" w:rsidRDefault="00785EAC" w:rsidP="00AA02CE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="Arial" w:hAnsi="Arial" w:cs="Arial"/>
        </w:rPr>
      </w:pPr>
    </w:p>
    <w:sectPr w:rsidR="00785EAC" w:rsidRPr="003B11B0" w:rsidSect="0065228E">
      <w:headerReference w:type="default" r:id="rId8"/>
      <w:footerReference w:type="default" r:id="rId9"/>
      <w:pgSz w:w="11906" w:h="16838"/>
      <w:pgMar w:top="851" w:right="1134" w:bottom="737" w:left="1134" w:header="0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0C2B0" w14:textId="77777777" w:rsidR="0045673E" w:rsidRDefault="0045673E" w:rsidP="00037B21">
      <w:r>
        <w:separator/>
      </w:r>
    </w:p>
  </w:endnote>
  <w:endnote w:type="continuationSeparator" w:id="0">
    <w:p w14:paraId="0D72EB49" w14:textId="77777777" w:rsidR="0045673E" w:rsidRDefault="0045673E" w:rsidP="00037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51246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4CF32C" w14:textId="38856AE0" w:rsidR="00531F8E" w:rsidRDefault="00531F8E">
            <w:pPr>
              <w:pStyle w:val="Stopka"/>
              <w:jc w:val="center"/>
            </w:pPr>
          </w:p>
          <w:p w14:paraId="64A781DF" w14:textId="7FA5A236" w:rsidR="00531F8E" w:rsidRDefault="00531F8E">
            <w:pPr>
              <w:pStyle w:val="Stopka"/>
              <w:jc w:val="center"/>
            </w:pPr>
            <w:r w:rsidRPr="00531F8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531F8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531F8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48C8EFF1" w14:textId="74510E89" w:rsidR="00037B21" w:rsidRDefault="00037B21" w:rsidP="00037B2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27BE" w14:textId="77777777" w:rsidR="0045673E" w:rsidRDefault="0045673E" w:rsidP="00037B21">
      <w:r>
        <w:separator/>
      </w:r>
    </w:p>
  </w:footnote>
  <w:footnote w:type="continuationSeparator" w:id="0">
    <w:p w14:paraId="452E380E" w14:textId="77777777" w:rsidR="0045673E" w:rsidRDefault="0045673E" w:rsidP="00037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1C351" w14:textId="77777777" w:rsidR="005B21AE" w:rsidRDefault="005B21AE" w:rsidP="005B21AE">
    <w:pPr>
      <w:pStyle w:val="Domynie"/>
      <w:jc w:val="both"/>
      <w:rPr>
        <w:rFonts w:ascii="Arial" w:hAnsi="Arial" w:cs="Arial"/>
        <w:b/>
        <w:bCs/>
        <w:sz w:val="20"/>
        <w:szCs w:val="20"/>
        <w:lang w:eastAsia="zh-CN"/>
      </w:rPr>
    </w:pPr>
  </w:p>
  <w:p w14:paraId="455B8AB4" w14:textId="77777777" w:rsidR="005B21AE" w:rsidRDefault="005B21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 %1."/>
      <w:lvlJc w:val="left"/>
      <w:pPr>
        <w:tabs>
          <w:tab w:val="num" w:pos="383"/>
        </w:tabs>
        <w:ind w:left="383" w:hanging="360"/>
      </w:pPr>
    </w:lvl>
    <w:lvl w:ilvl="1">
      <w:start w:val="1"/>
      <w:numFmt w:val="decimal"/>
      <w:lvlText w:val="%2)"/>
      <w:lvlJc w:val="left"/>
      <w:pPr>
        <w:tabs>
          <w:tab w:val="num" w:pos="570"/>
        </w:tabs>
        <w:ind w:left="570" w:hanging="360"/>
      </w:pPr>
      <w:rPr>
        <w:rFonts w:ascii="Arial" w:hAnsi="Arial" w:cs="Arial"/>
        <w:b w:val="0"/>
        <w:bCs/>
        <w:color w:val="000000"/>
        <w:sz w:val="22"/>
        <w:szCs w:val="22"/>
      </w:rPr>
    </w:lvl>
    <w:lvl w:ilvl="2">
      <w:start w:val="1"/>
      <w:numFmt w:val="lowerLetter"/>
      <w:lvlText w:val=" %3)"/>
      <w:lvlJc w:val="left"/>
      <w:pPr>
        <w:tabs>
          <w:tab w:val="num" w:pos="819"/>
        </w:tabs>
        <w:ind w:left="819" w:hanging="360"/>
      </w:pPr>
      <w:rPr>
        <w:rFonts w:ascii="Arial" w:hAnsi="Arial" w:cs="Arial"/>
        <w:sz w:val="22"/>
        <w:szCs w:val="2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abstractNum w:abstractNumId="2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)"/>
      <w:lvlJc w:val="left"/>
      <w:pPr>
        <w:tabs>
          <w:tab w:val="num" w:pos="854"/>
        </w:tabs>
        <w:ind w:left="854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2151991"/>
    <w:multiLevelType w:val="hybridMultilevel"/>
    <w:tmpl w:val="0BF881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D4C5D"/>
    <w:multiLevelType w:val="hybridMultilevel"/>
    <w:tmpl w:val="36EC60B6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72232"/>
    <w:multiLevelType w:val="hybridMultilevel"/>
    <w:tmpl w:val="E7343E68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D4133"/>
    <w:multiLevelType w:val="hybridMultilevel"/>
    <w:tmpl w:val="86EED2E4"/>
    <w:lvl w:ilvl="0" w:tplc="457E73EA">
      <w:start w:val="1"/>
      <w:numFmt w:val="decimal"/>
      <w:lvlText w:val="%1."/>
      <w:lvlJc w:val="left"/>
      <w:pPr>
        <w:ind w:left="397" w:hanging="397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DE39F9"/>
    <w:multiLevelType w:val="hybridMultilevel"/>
    <w:tmpl w:val="750EFCD6"/>
    <w:lvl w:ilvl="0" w:tplc="02921088">
      <w:start w:val="1"/>
      <w:numFmt w:val="decimal"/>
      <w:lvlText w:val="%1)"/>
      <w:lvlJc w:val="left"/>
      <w:pPr>
        <w:tabs>
          <w:tab w:val="num" w:pos="510"/>
        </w:tabs>
        <w:ind w:left="510" w:hanging="1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DF6204"/>
    <w:multiLevelType w:val="hybridMultilevel"/>
    <w:tmpl w:val="5726B6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1074A"/>
    <w:multiLevelType w:val="hybridMultilevel"/>
    <w:tmpl w:val="340C2E2C"/>
    <w:lvl w:ilvl="0" w:tplc="987C63BA">
      <w:start w:val="1"/>
      <w:numFmt w:val="decimal"/>
      <w:lvlText w:val="%1)"/>
      <w:lvlJc w:val="left"/>
      <w:pPr>
        <w:ind w:left="720" w:hanging="360"/>
      </w:pPr>
      <w:rPr>
        <w:rFonts w:eastAsia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B3A4D"/>
    <w:multiLevelType w:val="hybridMultilevel"/>
    <w:tmpl w:val="200CD3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E43A3"/>
    <w:multiLevelType w:val="hybridMultilevel"/>
    <w:tmpl w:val="C826D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66FD3"/>
    <w:multiLevelType w:val="hybridMultilevel"/>
    <w:tmpl w:val="86E0E5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96A8F"/>
    <w:multiLevelType w:val="hybridMultilevel"/>
    <w:tmpl w:val="3B1AB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F2A55"/>
    <w:multiLevelType w:val="hybridMultilevel"/>
    <w:tmpl w:val="69287DC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E52F0"/>
    <w:multiLevelType w:val="hybridMultilevel"/>
    <w:tmpl w:val="B3AC3E00"/>
    <w:lvl w:ilvl="0" w:tplc="9DCAD2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836ACE"/>
    <w:multiLevelType w:val="multilevel"/>
    <w:tmpl w:val="6FDA5A8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1156199"/>
    <w:multiLevelType w:val="multilevel"/>
    <w:tmpl w:val="FFA2B2F6"/>
    <w:lvl w:ilvl="0">
      <w:start w:val="1"/>
      <w:numFmt w:val="decimal"/>
      <w:lvlText w:val="%1."/>
      <w:lvlJc w:val="left"/>
      <w:pPr>
        <w:ind w:left="0" w:firstLine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E073F"/>
    <w:multiLevelType w:val="hybridMultilevel"/>
    <w:tmpl w:val="B4360402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F782D"/>
    <w:multiLevelType w:val="hybridMultilevel"/>
    <w:tmpl w:val="179055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DD2126"/>
    <w:multiLevelType w:val="hybridMultilevel"/>
    <w:tmpl w:val="43F0CA2A"/>
    <w:lvl w:ilvl="0" w:tplc="457E73EA">
      <w:start w:val="1"/>
      <w:numFmt w:val="decimal"/>
      <w:lvlText w:val="%1."/>
      <w:lvlJc w:val="left"/>
      <w:pPr>
        <w:ind w:left="397" w:hanging="397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434A7"/>
    <w:multiLevelType w:val="multilevel"/>
    <w:tmpl w:val="3A8A1168"/>
    <w:lvl w:ilvl="0">
      <w:start w:val="1"/>
      <w:numFmt w:val="decimal"/>
      <w:lvlText w:val="%1."/>
      <w:lvlJc w:val="left"/>
      <w:pPr>
        <w:ind w:left="0" w:firstLine="360"/>
      </w:pPr>
      <w:rPr>
        <w:rFonts w:ascii="Arial" w:hAnsi="Arial" w:cs="Arial"/>
        <w:b/>
        <w:bCs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C2B08"/>
    <w:multiLevelType w:val="multilevel"/>
    <w:tmpl w:val="2F8ECD0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712F66CD"/>
    <w:multiLevelType w:val="hybridMultilevel"/>
    <w:tmpl w:val="69287D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D855F7"/>
    <w:multiLevelType w:val="hybridMultilevel"/>
    <w:tmpl w:val="5E404B1E"/>
    <w:lvl w:ilvl="0" w:tplc="0E201D0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38367">
    <w:abstractNumId w:val="0"/>
  </w:num>
  <w:num w:numId="2" w16cid:durableId="1849978204">
    <w:abstractNumId w:val="21"/>
  </w:num>
  <w:num w:numId="3" w16cid:durableId="969434952">
    <w:abstractNumId w:val="16"/>
  </w:num>
  <w:num w:numId="4" w16cid:durableId="1920362954">
    <w:abstractNumId w:val="2"/>
  </w:num>
  <w:num w:numId="5" w16cid:durableId="1692800659">
    <w:abstractNumId w:val="19"/>
  </w:num>
  <w:num w:numId="6" w16cid:durableId="250050696">
    <w:abstractNumId w:val="8"/>
  </w:num>
  <w:num w:numId="7" w16cid:durableId="1479956810">
    <w:abstractNumId w:val="7"/>
  </w:num>
  <w:num w:numId="8" w16cid:durableId="1920944139">
    <w:abstractNumId w:val="1"/>
  </w:num>
  <w:num w:numId="9" w16cid:durableId="195586318">
    <w:abstractNumId w:val="15"/>
  </w:num>
  <w:num w:numId="10" w16cid:durableId="1700472406">
    <w:abstractNumId w:val="13"/>
  </w:num>
  <w:num w:numId="11" w16cid:durableId="1997227163">
    <w:abstractNumId w:val="17"/>
  </w:num>
  <w:num w:numId="12" w16cid:durableId="984970318">
    <w:abstractNumId w:val="22"/>
  </w:num>
  <w:num w:numId="13" w16cid:durableId="2100592046">
    <w:abstractNumId w:val="11"/>
  </w:num>
  <w:num w:numId="14" w16cid:durableId="1413625248">
    <w:abstractNumId w:val="10"/>
  </w:num>
  <w:num w:numId="15" w16cid:durableId="1756709048">
    <w:abstractNumId w:val="20"/>
  </w:num>
  <w:num w:numId="16" w16cid:durableId="497234928">
    <w:abstractNumId w:val="24"/>
  </w:num>
  <w:num w:numId="17" w16cid:durableId="433287277">
    <w:abstractNumId w:val="9"/>
  </w:num>
  <w:num w:numId="18" w16cid:durableId="2100563041">
    <w:abstractNumId w:val="6"/>
  </w:num>
  <w:num w:numId="19" w16cid:durableId="304433079">
    <w:abstractNumId w:val="12"/>
  </w:num>
  <w:num w:numId="20" w16cid:durableId="1895195876">
    <w:abstractNumId w:val="3"/>
  </w:num>
  <w:num w:numId="21" w16cid:durableId="2136294286">
    <w:abstractNumId w:val="18"/>
  </w:num>
  <w:num w:numId="22" w16cid:durableId="1922443390">
    <w:abstractNumId w:val="4"/>
  </w:num>
  <w:num w:numId="23" w16cid:durableId="887567202">
    <w:abstractNumId w:val="5"/>
  </w:num>
  <w:num w:numId="24" w16cid:durableId="425808520">
    <w:abstractNumId w:val="23"/>
  </w:num>
  <w:num w:numId="25" w16cid:durableId="10479491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0F"/>
    <w:rsid w:val="000107CA"/>
    <w:rsid w:val="00023B9F"/>
    <w:rsid w:val="0003105D"/>
    <w:rsid w:val="00031758"/>
    <w:rsid w:val="00037B21"/>
    <w:rsid w:val="00051703"/>
    <w:rsid w:val="0006268D"/>
    <w:rsid w:val="00095763"/>
    <w:rsid w:val="000958A2"/>
    <w:rsid w:val="000A37FA"/>
    <w:rsid w:val="000B4E10"/>
    <w:rsid w:val="000B4FFC"/>
    <w:rsid w:val="000B64A9"/>
    <w:rsid w:val="000C365B"/>
    <w:rsid w:val="000D257E"/>
    <w:rsid w:val="000E1E71"/>
    <w:rsid w:val="000E3765"/>
    <w:rsid w:val="000E6765"/>
    <w:rsid w:val="000F1F36"/>
    <w:rsid w:val="000F7586"/>
    <w:rsid w:val="00102359"/>
    <w:rsid w:val="00121312"/>
    <w:rsid w:val="00124F33"/>
    <w:rsid w:val="00141F68"/>
    <w:rsid w:val="0014463A"/>
    <w:rsid w:val="001642E2"/>
    <w:rsid w:val="00176A85"/>
    <w:rsid w:val="001B35ED"/>
    <w:rsid w:val="001C4622"/>
    <w:rsid w:val="001C7BDD"/>
    <w:rsid w:val="001D473B"/>
    <w:rsid w:val="001D4E41"/>
    <w:rsid w:val="001E2CB2"/>
    <w:rsid w:val="001E331F"/>
    <w:rsid w:val="001F62BF"/>
    <w:rsid w:val="001F64F6"/>
    <w:rsid w:val="001F7496"/>
    <w:rsid w:val="00206264"/>
    <w:rsid w:val="00206FEF"/>
    <w:rsid w:val="00230447"/>
    <w:rsid w:val="00260A42"/>
    <w:rsid w:val="002641CF"/>
    <w:rsid w:val="00265E0B"/>
    <w:rsid w:val="00272439"/>
    <w:rsid w:val="00280CC1"/>
    <w:rsid w:val="00284D57"/>
    <w:rsid w:val="002B1935"/>
    <w:rsid w:val="002B4078"/>
    <w:rsid w:val="002D2D06"/>
    <w:rsid w:val="002D496C"/>
    <w:rsid w:val="002E23B9"/>
    <w:rsid w:val="0030296A"/>
    <w:rsid w:val="0030522E"/>
    <w:rsid w:val="00324A60"/>
    <w:rsid w:val="0032574E"/>
    <w:rsid w:val="00337DD6"/>
    <w:rsid w:val="0037752B"/>
    <w:rsid w:val="003807D6"/>
    <w:rsid w:val="00382A2C"/>
    <w:rsid w:val="00382D4E"/>
    <w:rsid w:val="00387393"/>
    <w:rsid w:val="00391C58"/>
    <w:rsid w:val="003B11B0"/>
    <w:rsid w:val="003B4F21"/>
    <w:rsid w:val="003B5E22"/>
    <w:rsid w:val="003F79EE"/>
    <w:rsid w:val="00426A36"/>
    <w:rsid w:val="00434886"/>
    <w:rsid w:val="004563AA"/>
    <w:rsid w:val="0045673E"/>
    <w:rsid w:val="004635C0"/>
    <w:rsid w:val="00474ED0"/>
    <w:rsid w:val="004757DA"/>
    <w:rsid w:val="004850B4"/>
    <w:rsid w:val="00490DCB"/>
    <w:rsid w:val="004949D6"/>
    <w:rsid w:val="004C5E5B"/>
    <w:rsid w:val="004D1162"/>
    <w:rsid w:val="004D66B3"/>
    <w:rsid w:val="004E627C"/>
    <w:rsid w:val="004F1E21"/>
    <w:rsid w:val="00506D28"/>
    <w:rsid w:val="00517F4F"/>
    <w:rsid w:val="00523A14"/>
    <w:rsid w:val="00526F19"/>
    <w:rsid w:val="00531F8E"/>
    <w:rsid w:val="00563809"/>
    <w:rsid w:val="00566868"/>
    <w:rsid w:val="005841FE"/>
    <w:rsid w:val="00584C77"/>
    <w:rsid w:val="005B21AE"/>
    <w:rsid w:val="005B7C7C"/>
    <w:rsid w:val="005C1EA0"/>
    <w:rsid w:val="005F0D7D"/>
    <w:rsid w:val="00610738"/>
    <w:rsid w:val="00627465"/>
    <w:rsid w:val="00641ED3"/>
    <w:rsid w:val="00644B06"/>
    <w:rsid w:val="00650DDE"/>
    <w:rsid w:val="0065228E"/>
    <w:rsid w:val="006571E4"/>
    <w:rsid w:val="00662CCC"/>
    <w:rsid w:val="006C37E0"/>
    <w:rsid w:val="006C5442"/>
    <w:rsid w:val="006C579C"/>
    <w:rsid w:val="006D6455"/>
    <w:rsid w:val="006E2E65"/>
    <w:rsid w:val="006E7ADD"/>
    <w:rsid w:val="006F5558"/>
    <w:rsid w:val="006F7FF7"/>
    <w:rsid w:val="007118E2"/>
    <w:rsid w:val="007165F2"/>
    <w:rsid w:val="00721B2C"/>
    <w:rsid w:val="00721EC1"/>
    <w:rsid w:val="00723D28"/>
    <w:rsid w:val="00725115"/>
    <w:rsid w:val="0074092C"/>
    <w:rsid w:val="007422C4"/>
    <w:rsid w:val="007674C9"/>
    <w:rsid w:val="00771AFC"/>
    <w:rsid w:val="00785EAC"/>
    <w:rsid w:val="00793C46"/>
    <w:rsid w:val="007B4574"/>
    <w:rsid w:val="007C7571"/>
    <w:rsid w:val="007C7AB7"/>
    <w:rsid w:val="007D2C0B"/>
    <w:rsid w:val="007E5A3B"/>
    <w:rsid w:val="00802AF4"/>
    <w:rsid w:val="008068D2"/>
    <w:rsid w:val="00834034"/>
    <w:rsid w:val="00842B61"/>
    <w:rsid w:val="00843B6F"/>
    <w:rsid w:val="008510B0"/>
    <w:rsid w:val="008627BF"/>
    <w:rsid w:val="008654AD"/>
    <w:rsid w:val="00882E2B"/>
    <w:rsid w:val="00893620"/>
    <w:rsid w:val="008A57D4"/>
    <w:rsid w:val="008C0A7F"/>
    <w:rsid w:val="008C43B6"/>
    <w:rsid w:val="008D5967"/>
    <w:rsid w:val="008F5560"/>
    <w:rsid w:val="008F5FA9"/>
    <w:rsid w:val="00902151"/>
    <w:rsid w:val="00964681"/>
    <w:rsid w:val="00985058"/>
    <w:rsid w:val="00995E3D"/>
    <w:rsid w:val="009A2845"/>
    <w:rsid w:val="009B2AB9"/>
    <w:rsid w:val="009B73D1"/>
    <w:rsid w:val="009B7B79"/>
    <w:rsid w:val="009D5510"/>
    <w:rsid w:val="00A03A23"/>
    <w:rsid w:val="00A04A84"/>
    <w:rsid w:val="00A13949"/>
    <w:rsid w:val="00A35088"/>
    <w:rsid w:val="00A35822"/>
    <w:rsid w:val="00A35879"/>
    <w:rsid w:val="00A42E8C"/>
    <w:rsid w:val="00A4673A"/>
    <w:rsid w:val="00A50537"/>
    <w:rsid w:val="00A76C73"/>
    <w:rsid w:val="00A77C6F"/>
    <w:rsid w:val="00A90F28"/>
    <w:rsid w:val="00AA02CE"/>
    <w:rsid w:val="00AC65C3"/>
    <w:rsid w:val="00AF454F"/>
    <w:rsid w:val="00AF4AD6"/>
    <w:rsid w:val="00B07FC6"/>
    <w:rsid w:val="00B175A1"/>
    <w:rsid w:val="00B239D1"/>
    <w:rsid w:val="00B357D6"/>
    <w:rsid w:val="00B429CF"/>
    <w:rsid w:val="00B552F2"/>
    <w:rsid w:val="00B6035E"/>
    <w:rsid w:val="00B64D13"/>
    <w:rsid w:val="00B64ED9"/>
    <w:rsid w:val="00B64FAD"/>
    <w:rsid w:val="00B806F3"/>
    <w:rsid w:val="00BA3005"/>
    <w:rsid w:val="00BB4D44"/>
    <w:rsid w:val="00BB4DF1"/>
    <w:rsid w:val="00BB7D86"/>
    <w:rsid w:val="00BC453B"/>
    <w:rsid w:val="00BD4238"/>
    <w:rsid w:val="00BE15BD"/>
    <w:rsid w:val="00BE75FD"/>
    <w:rsid w:val="00BF78E3"/>
    <w:rsid w:val="00C01254"/>
    <w:rsid w:val="00C11884"/>
    <w:rsid w:val="00C40E27"/>
    <w:rsid w:val="00C64500"/>
    <w:rsid w:val="00C65059"/>
    <w:rsid w:val="00C670C9"/>
    <w:rsid w:val="00C75DA3"/>
    <w:rsid w:val="00C841F3"/>
    <w:rsid w:val="00C90D70"/>
    <w:rsid w:val="00C924F1"/>
    <w:rsid w:val="00D0616C"/>
    <w:rsid w:val="00D10506"/>
    <w:rsid w:val="00D155AC"/>
    <w:rsid w:val="00D234E7"/>
    <w:rsid w:val="00D236C0"/>
    <w:rsid w:val="00D43D43"/>
    <w:rsid w:val="00D7411A"/>
    <w:rsid w:val="00D77FDF"/>
    <w:rsid w:val="00D81313"/>
    <w:rsid w:val="00DA03BB"/>
    <w:rsid w:val="00DB2FEC"/>
    <w:rsid w:val="00DD04E5"/>
    <w:rsid w:val="00DD1AA5"/>
    <w:rsid w:val="00DD271D"/>
    <w:rsid w:val="00DE16D8"/>
    <w:rsid w:val="00E174C9"/>
    <w:rsid w:val="00E36E81"/>
    <w:rsid w:val="00E4781F"/>
    <w:rsid w:val="00E63D27"/>
    <w:rsid w:val="00E709E0"/>
    <w:rsid w:val="00E71EBF"/>
    <w:rsid w:val="00EA1423"/>
    <w:rsid w:val="00EC64DA"/>
    <w:rsid w:val="00EC7E0F"/>
    <w:rsid w:val="00ED130F"/>
    <w:rsid w:val="00ED3FAC"/>
    <w:rsid w:val="00EE5474"/>
    <w:rsid w:val="00EF0CA7"/>
    <w:rsid w:val="00EF0CBF"/>
    <w:rsid w:val="00EF1A02"/>
    <w:rsid w:val="00F016FD"/>
    <w:rsid w:val="00F06CA1"/>
    <w:rsid w:val="00F15264"/>
    <w:rsid w:val="00F30932"/>
    <w:rsid w:val="00F32BBD"/>
    <w:rsid w:val="00F35960"/>
    <w:rsid w:val="00F3709B"/>
    <w:rsid w:val="00F46DBB"/>
    <w:rsid w:val="00F47DC1"/>
    <w:rsid w:val="00F63F4E"/>
    <w:rsid w:val="00F73323"/>
    <w:rsid w:val="00F823D9"/>
    <w:rsid w:val="00F85BD1"/>
    <w:rsid w:val="00FA0AED"/>
    <w:rsid w:val="00FA7280"/>
    <w:rsid w:val="00FD0722"/>
    <w:rsid w:val="00FD40FD"/>
    <w:rsid w:val="00FD4F0E"/>
    <w:rsid w:val="00FD63E8"/>
    <w:rsid w:val="00FE5CD6"/>
    <w:rsid w:val="00FE5D4C"/>
    <w:rsid w:val="00FE7D9E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225D033A"/>
  <w15:docId w15:val="{7DAB5FCE-AD79-4A80-8DCA-AC963AE2C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3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ED130F"/>
    <w:pPr>
      <w:keepNext/>
      <w:numPr>
        <w:numId w:val="1"/>
      </w:numPr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D130F"/>
    <w:pPr>
      <w:jc w:val="both"/>
    </w:pPr>
    <w:rPr>
      <w:sz w:val="24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ED130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Tytu">
    <w:name w:val="Title"/>
    <w:basedOn w:val="Normalny"/>
    <w:next w:val="Podtytu"/>
    <w:link w:val="TytuZnak"/>
    <w:qFormat/>
    <w:rsid w:val="00ED130F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ED130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ED130F"/>
    <w:pPr>
      <w:keepNext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ED130F"/>
    <w:rPr>
      <w:rFonts w:ascii="Arial" w:eastAsia="Microsoft YaHei" w:hAnsi="Arial" w:cs="Arial"/>
      <w:i/>
      <w:iCs/>
      <w:sz w:val="28"/>
      <w:szCs w:val="28"/>
      <w:lang w:eastAsia="ar-SA"/>
    </w:rPr>
  </w:style>
  <w:style w:type="character" w:customStyle="1" w:styleId="Nagwek1Znak">
    <w:name w:val="Nagłówek 1 Znak"/>
    <w:basedOn w:val="Domylnaczcionkaakapitu"/>
    <w:link w:val="Nagwek1"/>
    <w:rsid w:val="00ED130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qFormat/>
    <w:rsid w:val="003B11B0"/>
    <w:pPr>
      <w:ind w:left="720"/>
      <w:contextualSpacing/>
    </w:pPr>
  </w:style>
  <w:style w:type="character" w:customStyle="1" w:styleId="gwp2b078b05size">
    <w:name w:val="gwp2b078b05_size"/>
    <w:rsid w:val="003B11B0"/>
  </w:style>
  <w:style w:type="character" w:customStyle="1" w:styleId="WW8Num1z7">
    <w:name w:val="WW8Num1z7"/>
    <w:rsid w:val="00FE7D9E"/>
  </w:style>
  <w:style w:type="character" w:customStyle="1" w:styleId="UMwyrniony">
    <w:name w:val="UM_wyróżniony"/>
    <w:rsid w:val="00EE5474"/>
    <w:rPr>
      <w:rFonts w:ascii="Arial" w:hAnsi="Arial" w:cs="Arial"/>
      <w:b/>
      <w:i w:val="0"/>
      <w:iCs/>
      <w:spacing w:val="0"/>
      <w:w w:val="100"/>
    </w:rPr>
  </w:style>
  <w:style w:type="paragraph" w:styleId="Nagwek">
    <w:name w:val="header"/>
    <w:basedOn w:val="Normalny"/>
    <w:link w:val="NagwekZnak"/>
    <w:uiPriority w:val="99"/>
    <w:unhideWhenUsed/>
    <w:rsid w:val="00037B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B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037B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B2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omynie">
    <w:name w:val="Domy徑nie"/>
    <w:rsid w:val="005B21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1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1AE"/>
    <w:rPr>
      <w:rFonts w:ascii="Segoe UI" w:eastAsia="Times New Roman" w:hAnsi="Segoe UI" w:cs="Segoe UI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F15264"/>
    <w:rPr>
      <w:b/>
      <w:bCs/>
    </w:rPr>
  </w:style>
  <w:style w:type="paragraph" w:customStyle="1" w:styleId="Standard">
    <w:name w:val="Standard"/>
    <w:rsid w:val="00D1050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9EF96-56FF-4F5C-BA5F-2E7A00E6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7</Pages>
  <Words>2745</Words>
  <Characters>16471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Wojtyła</dc:creator>
  <cp:keywords/>
  <dc:description/>
  <cp:lastModifiedBy>Artur Serwicki</cp:lastModifiedBy>
  <cp:revision>27</cp:revision>
  <cp:lastPrinted>2026-05-12T11:54:00Z</cp:lastPrinted>
  <dcterms:created xsi:type="dcterms:W3CDTF">2026-03-30T09:40:00Z</dcterms:created>
  <dcterms:modified xsi:type="dcterms:W3CDTF">2026-05-14T08:18:00Z</dcterms:modified>
</cp:coreProperties>
</file>